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F50" w:rsidRPr="00DE4731" w:rsidRDefault="00730578" w:rsidP="00F03EA8">
      <w:pPr>
        <w:spacing w:after="40"/>
        <w:ind w:left="709" w:hanging="709"/>
        <w:jc w:val="center"/>
        <w:rPr>
          <w:rFonts w:ascii="Cambria" w:hAnsi="Cambria"/>
          <w:sz w:val="14"/>
          <w:szCs w:val="14"/>
          <w:lang w:val="en-US"/>
        </w:rPr>
      </w:pPr>
      <w:r w:rsidRPr="00DE4731">
        <w:rPr>
          <w:rFonts w:ascii="Cambria" w:hAnsi="Cambria"/>
          <w:sz w:val="14"/>
          <w:szCs w:val="14"/>
          <w:lang w:val="en-US"/>
        </w:rPr>
        <w:t xml:space="preserve">Type: </w:t>
      </w:r>
      <w:r w:rsidR="00DE4731" w:rsidRPr="00DE4731">
        <w:rPr>
          <w:rFonts w:ascii="Cambria" w:hAnsi="Cambria"/>
          <w:sz w:val="14"/>
          <w:szCs w:val="14"/>
          <w:lang w:val="en-US"/>
        </w:rPr>
        <w:t xml:space="preserve"> </w:t>
      </w:r>
      <w:r w:rsidR="00DE4731" w:rsidRPr="00DE4731">
        <w:rPr>
          <w:rFonts w:ascii="Cambria" w:hAnsi="Cambria"/>
          <w:sz w:val="14"/>
          <w:szCs w:val="14"/>
          <w:highlight w:val="yellow"/>
          <w:lang w:val="en-US"/>
        </w:rPr>
        <w:t>RESEARCH PAPER // INTRODUCTION TO RESEARCH// TUTORIAL PAPER// OTHER</w:t>
      </w:r>
    </w:p>
    <w:p w:rsidR="002F35B6" w:rsidRPr="009813F1" w:rsidRDefault="00C843C1" w:rsidP="004D6510">
      <w:pPr>
        <w:spacing w:after="40"/>
        <w:ind w:left="709" w:hanging="709"/>
        <w:jc w:val="center"/>
        <w:rPr>
          <w:rFonts w:ascii="Cambria" w:hAnsi="Cambria"/>
          <w:sz w:val="14"/>
          <w:szCs w:val="14"/>
          <w:lang w:val="en-US"/>
        </w:rPr>
      </w:pPr>
      <w:r w:rsidRPr="009813F1">
        <w:rPr>
          <w:rFonts w:ascii="Cambria" w:hAnsi="Cambria"/>
          <w:sz w:val="14"/>
          <w:szCs w:val="14"/>
          <w:lang w:val="en-US"/>
        </w:rPr>
        <w:t>Section</w:t>
      </w:r>
      <w:r w:rsidR="004D6510" w:rsidRPr="009813F1">
        <w:rPr>
          <w:rFonts w:ascii="Cambria" w:hAnsi="Cambria"/>
          <w:sz w:val="14"/>
          <w:szCs w:val="14"/>
          <w:lang w:val="en-US"/>
        </w:rPr>
        <w:t xml:space="preserve">: </w:t>
      </w:r>
      <w:r w:rsidR="00DE4731" w:rsidRPr="009813F1">
        <w:rPr>
          <w:rFonts w:ascii="Cambria" w:hAnsi="Cambria"/>
          <w:sz w:val="14"/>
          <w:szCs w:val="14"/>
          <w:lang w:val="en-US"/>
        </w:rPr>
        <w:t>DO NOT WRITE HERE</w:t>
      </w:r>
    </w:p>
    <w:p w:rsidR="00D31DDA" w:rsidRPr="009813F1" w:rsidRDefault="00D31DDA" w:rsidP="00C843C1">
      <w:pPr>
        <w:spacing w:after="40"/>
        <w:jc w:val="center"/>
        <w:rPr>
          <w:sz w:val="14"/>
          <w:szCs w:val="14"/>
          <w:lang w:val="en-US"/>
        </w:rPr>
      </w:pPr>
    </w:p>
    <w:p w:rsidR="00D11E82" w:rsidRPr="009813F1" w:rsidRDefault="00F11A61" w:rsidP="00D11E82">
      <w:pPr>
        <w:autoSpaceDE w:val="0"/>
        <w:autoSpaceDN w:val="0"/>
        <w:adjustRightInd w:val="0"/>
        <w:jc w:val="center"/>
        <w:rPr>
          <w:rFonts w:ascii="Cambria" w:hAnsi="Cambria"/>
          <w:b/>
          <w:sz w:val="32"/>
          <w:szCs w:val="32"/>
          <w:lang w:val="en-US"/>
        </w:rPr>
      </w:pPr>
      <w:r w:rsidRPr="009813F1">
        <w:rPr>
          <w:rFonts w:ascii="Cambria" w:hAnsi="Cambria"/>
          <w:b/>
          <w:sz w:val="32"/>
          <w:szCs w:val="32"/>
          <w:lang w:val="en-US"/>
        </w:rPr>
        <w:t>Tit</w:t>
      </w:r>
      <w:r w:rsidR="003A00B5" w:rsidRPr="009813F1">
        <w:rPr>
          <w:rFonts w:ascii="Cambria" w:hAnsi="Cambria"/>
          <w:b/>
          <w:sz w:val="32"/>
          <w:szCs w:val="32"/>
          <w:lang w:val="en-US"/>
        </w:rPr>
        <w:t>l</w:t>
      </w:r>
      <w:r w:rsidRPr="009813F1">
        <w:rPr>
          <w:rFonts w:ascii="Cambria" w:hAnsi="Cambria"/>
          <w:b/>
          <w:sz w:val="32"/>
          <w:szCs w:val="32"/>
          <w:lang w:val="en-US"/>
        </w:rPr>
        <w:t>e</w:t>
      </w:r>
      <w:r w:rsidR="003A00B5" w:rsidRPr="009813F1">
        <w:rPr>
          <w:rFonts w:ascii="Cambria" w:hAnsi="Cambria"/>
          <w:b/>
          <w:sz w:val="32"/>
          <w:szCs w:val="32"/>
          <w:lang w:val="en-US"/>
        </w:rPr>
        <w:t xml:space="preserve"> (</w:t>
      </w:r>
      <w:r w:rsidRPr="009813F1">
        <w:rPr>
          <w:rFonts w:ascii="Cambria" w:hAnsi="Cambria"/>
          <w:b/>
          <w:sz w:val="32"/>
          <w:szCs w:val="32"/>
          <w:lang w:val="en-US"/>
        </w:rPr>
        <w:t>in English</w:t>
      </w:r>
      <w:r w:rsidR="003A00B5" w:rsidRPr="009813F1">
        <w:rPr>
          <w:rFonts w:ascii="Cambria" w:hAnsi="Cambria"/>
          <w:b/>
          <w:sz w:val="32"/>
          <w:szCs w:val="32"/>
          <w:lang w:val="en-US"/>
        </w:rPr>
        <w:t>)</w:t>
      </w:r>
    </w:p>
    <w:p w:rsidR="00DE4731" w:rsidRPr="009813F1" w:rsidRDefault="00DE4731" w:rsidP="00D11E82">
      <w:pPr>
        <w:autoSpaceDE w:val="0"/>
        <w:autoSpaceDN w:val="0"/>
        <w:adjustRightInd w:val="0"/>
        <w:jc w:val="center"/>
        <w:rPr>
          <w:rFonts w:ascii="Cambria" w:hAnsi="Cambria"/>
          <w:b/>
          <w:sz w:val="32"/>
          <w:szCs w:val="32"/>
          <w:lang w:val="en-US"/>
        </w:rPr>
      </w:pPr>
    </w:p>
    <w:p w:rsidR="00D11E82" w:rsidRPr="00DE4731" w:rsidRDefault="00F11A61" w:rsidP="00D11E82">
      <w:pPr>
        <w:autoSpaceDE w:val="0"/>
        <w:autoSpaceDN w:val="0"/>
        <w:adjustRightInd w:val="0"/>
        <w:jc w:val="center"/>
        <w:rPr>
          <w:rFonts w:ascii="Cambria" w:hAnsi="Cambria"/>
          <w:b/>
          <w:sz w:val="28"/>
          <w:szCs w:val="28"/>
        </w:rPr>
      </w:pPr>
      <w:r w:rsidRPr="00DE4731">
        <w:rPr>
          <w:rFonts w:ascii="Cambria" w:hAnsi="Cambria"/>
          <w:b/>
          <w:sz w:val="28"/>
          <w:szCs w:val="28"/>
        </w:rPr>
        <w:t>Tí</w:t>
      </w:r>
      <w:r w:rsidR="003A00B5" w:rsidRPr="00DE4731">
        <w:rPr>
          <w:rFonts w:ascii="Cambria" w:hAnsi="Cambria"/>
          <w:b/>
          <w:sz w:val="28"/>
          <w:szCs w:val="28"/>
        </w:rPr>
        <w:t>t</w:t>
      </w:r>
      <w:r w:rsidRPr="00DE4731">
        <w:rPr>
          <w:rFonts w:ascii="Cambria" w:hAnsi="Cambria"/>
          <w:b/>
          <w:sz w:val="28"/>
          <w:szCs w:val="28"/>
        </w:rPr>
        <w:t>ulo</w:t>
      </w:r>
      <w:r w:rsidR="003A00B5" w:rsidRPr="00DE4731">
        <w:rPr>
          <w:rFonts w:ascii="Cambria" w:hAnsi="Cambria"/>
          <w:b/>
          <w:sz w:val="28"/>
          <w:szCs w:val="28"/>
        </w:rPr>
        <w:t xml:space="preserve"> (</w:t>
      </w:r>
      <w:r w:rsidRPr="00DE4731">
        <w:rPr>
          <w:rFonts w:ascii="Cambria" w:hAnsi="Cambria"/>
          <w:b/>
          <w:sz w:val="28"/>
          <w:szCs w:val="28"/>
        </w:rPr>
        <w:t>en español</w:t>
      </w:r>
      <w:r w:rsidR="003A00B5" w:rsidRPr="00DE4731">
        <w:rPr>
          <w:rFonts w:ascii="Cambria" w:hAnsi="Cambria"/>
          <w:b/>
          <w:sz w:val="28"/>
          <w:szCs w:val="28"/>
        </w:rPr>
        <w:t>)</w:t>
      </w:r>
    </w:p>
    <w:p w:rsidR="00404F95" w:rsidRPr="00B43BC3" w:rsidRDefault="00404F95" w:rsidP="00AF2DCB">
      <w:pPr>
        <w:autoSpaceDE w:val="0"/>
        <w:autoSpaceDN w:val="0"/>
        <w:adjustRightInd w:val="0"/>
        <w:jc w:val="center"/>
        <w:rPr>
          <w:rFonts w:ascii="Cambria" w:hAnsi="Cambria"/>
          <w:b/>
          <w:sz w:val="20"/>
          <w:szCs w:val="20"/>
        </w:rPr>
      </w:pPr>
    </w:p>
    <w:p w:rsidR="00D11E82" w:rsidRPr="00DE4731" w:rsidRDefault="00F11A61" w:rsidP="00D11E82">
      <w:pPr>
        <w:spacing w:after="60"/>
        <w:jc w:val="center"/>
        <w:rPr>
          <w:rFonts w:ascii="Cambria" w:hAnsi="Cambria"/>
          <w:lang w:val="en-US"/>
        </w:rPr>
      </w:pPr>
      <w:r w:rsidRPr="00DE4731">
        <w:rPr>
          <w:rFonts w:ascii="Cambria" w:hAnsi="Cambria"/>
          <w:lang w:val="en-US"/>
        </w:rPr>
        <w:t xml:space="preserve">A. </w:t>
      </w:r>
      <w:r w:rsidR="00206D9F" w:rsidRPr="00DE4731">
        <w:rPr>
          <w:rFonts w:ascii="Cambria" w:hAnsi="Cambria"/>
          <w:lang w:val="en-US"/>
        </w:rPr>
        <w:t>Aut</w:t>
      </w:r>
      <w:r w:rsidR="00C52C27" w:rsidRPr="00DE4731">
        <w:rPr>
          <w:rFonts w:ascii="Cambria" w:hAnsi="Cambria"/>
          <w:lang w:val="en-US"/>
        </w:rPr>
        <w:t>h</w:t>
      </w:r>
      <w:r w:rsidRPr="00DE4731">
        <w:rPr>
          <w:rFonts w:ascii="Cambria" w:hAnsi="Cambria"/>
          <w:lang w:val="en-US"/>
        </w:rPr>
        <w:t>or</w:t>
      </w:r>
      <w:r w:rsidR="004C4696" w:rsidRPr="00DE4731">
        <w:rPr>
          <w:rFonts w:ascii="Cambria" w:hAnsi="Cambria"/>
          <w:vertAlign w:val="superscript"/>
          <w:lang w:val="en-US"/>
        </w:rPr>
        <w:t>1,</w:t>
      </w:r>
      <w:proofErr w:type="gramStart"/>
      <w:r w:rsidR="004C4696" w:rsidRPr="00DE4731">
        <w:rPr>
          <w:rFonts w:ascii="Cambria" w:hAnsi="Cambria"/>
          <w:vertAlign w:val="superscript"/>
          <w:lang w:val="en-US"/>
        </w:rPr>
        <w:t>2</w:t>
      </w:r>
      <w:r w:rsidR="00C52C27" w:rsidRPr="00DE4731">
        <w:rPr>
          <w:rFonts w:ascii="Cambria" w:hAnsi="Cambria"/>
          <w:vertAlign w:val="superscript"/>
          <w:lang w:val="en-US"/>
        </w:rPr>
        <w:t>,S</w:t>
      </w:r>
      <w:proofErr w:type="gramEnd"/>
      <w:r w:rsidR="003654C8" w:rsidRPr="00DE4731">
        <w:rPr>
          <w:rFonts w:ascii="Cambria" w:hAnsi="Cambria"/>
          <w:vertAlign w:val="superscript"/>
          <w:lang w:val="en-US"/>
        </w:rPr>
        <w:t>*</w:t>
      </w:r>
      <w:r w:rsidR="00D11E82" w:rsidRPr="00DE4731">
        <w:rPr>
          <w:rFonts w:ascii="Cambria" w:hAnsi="Cambria"/>
          <w:lang w:val="en-US"/>
        </w:rPr>
        <w:t xml:space="preserve">, </w:t>
      </w:r>
      <w:r w:rsidRPr="00DE4731">
        <w:rPr>
          <w:rFonts w:ascii="Cambria" w:hAnsi="Cambria"/>
          <w:lang w:val="en-US"/>
        </w:rPr>
        <w:t xml:space="preserve">B. </w:t>
      </w:r>
      <w:r w:rsidR="00206D9F" w:rsidRPr="00DE4731">
        <w:rPr>
          <w:rFonts w:ascii="Cambria" w:hAnsi="Cambria"/>
          <w:lang w:val="en-US"/>
        </w:rPr>
        <w:t>Aut</w:t>
      </w:r>
      <w:r w:rsidR="00C52C27" w:rsidRPr="00DE4731">
        <w:rPr>
          <w:rFonts w:ascii="Cambria" w:hAnsi="Cambria"/>
          <w:lang w:val="en-US"/>
        </w:rPr>
        <w:t>h</w:t>
      </w:r>
      <w:r w:rsidR="00206D9F" w:rsidRPr="00DE4731">
        <w:rPr>
          <w:rFonts w:ascii="Cambria" w:hAnsi="Cambria"/>
          <w:lang w:val="en-US"/>
        </w:rPr>
        <w:t>or</w:t>
      </w:r>
      <w:r w:rsidR="00D11E82" w:rsidRPr="00DE4731">
        <w:rPr>
          <w:rFonts w:ascii="Cambria" w:hAnsi="Cambria"/>
          <w:vertAlign w:val="superscript"/>
          <w:lang w:val="en-US"/>
        </w:rPr>
        <w:t>2</w:t>
      </w:r>
      <w:r w:rsidR="00C52C27" w:rsidRPr="00DE4731">
        <w:rPr>
          <w:rFonts w:ascii="Cambria" w:hAnsi="Cambria"/>
          <w:vertAlign w:val="superscript"/>
          <w:lang w:val="en-US"/>
        </w:rPr>
        <w:t>,S</w:t>
      </w:r>
      <w:r w:rsidR="00D11E82" w:rsidRPr="00DE4731">
        <w:rPr>
          <w:rFonts w:ascii="Cambria" w:hAnsi="Cambria"/>
          <w:lang w:val="en-US"/>
        </w:rPr>
        <w:t xml:space="preserve">, </w:t>
      </w:r>
      <w:r w:rsidRPr="00DE4731">
        <w:rPr>
          <w:rFonts w:ascii="Cambria" w:hAnsi="Cambria"/>
          <w:lang w:val="en-US"/>
        </w:rPr>
        <w:t xml:space="preserve">C. </w:t>
      </w:r>
      <w:r w:rsidR="00D11E82" w:rsidRPr="00DE4731">
        <w:rPr>
          <w:rFonts w:ascii="Cambria" w:hAnsi="Cambria"/>
          <w:lang w:val="en-US"/>
        </w:rPr>
        <w:t>A</w:t>
      </w:r>
      <w:r w:rsidR="00206D9F" w:rsidRPr="00DE4731">
        <w:rPr>
          <w:rFonts w:ascii="Cambria" w:hAnsi="Cambria"/>
          <w:lang w:val="en-US"/>
        </w:rPr>
        <w:t>ut</w:t>
      </w:r>
      <w:r w:rsidR="00C52C27" w:rsidRPr="00DE4731">
        <w:rPr>
          <w:rFonts w:ascii="Cambria" w:hAnsi="Cambria"/>
          <w:lang w:val="en-US"/>
        </w:rPr>
        <w:t>h</w:t>
      </w:r>
      <w:r w:rsidRPr="00DE4731">
        <w:rPr>
          <w:rFonts w:ascii="Cambria" w:hAnsi="Cambria"/>
          <w:lang w:val="en-US"/>
        </w:rPr>
        <w:t xml:space="preserve">or </w:t>
      </w:r>
      <w:r w:rsidR="00D11E82" w:rsidRPr="00DE4731">
        <w:rPr>
          <w:rFonts w:ascii="Cambria" w:hAnsi="Cambria"/>
          <w:lang w:val="en-US"/>
        </w:rPr>
        <w:t xml:space="preserve">, </w:t>
      </w:r>
      <w:r w:rsidR="00206D9F" w:rsidRPr="00DE4731">
        <w:rPr>
          <w:rFonts w:ascii="Cambria" w:hAnsi="Cambria"/>
          <w:lang w:val="en-US"/>
        </w:rPr>
        <w:t>…</w:t>
      </w:r>
    </w:p>
    <w:p w:rsidR="00D11E82" w:rsidRPr="00F11A61" w:rsidRDefault="00D11E82" w:rsidP="00D11E82">
      <w:pPr>
        <w:spacing w:after="60"/>
        <w:jc w:val="center"/>
        <w:rPr>
          <w:rFonts w:asciiTheme="majorHAnsi" w:hAnsiTheme="majorHAnsi"/>
          <w:i/>
          <w:sz w:val="20"/>
          <w:szCs w:val="20"/>
        </w:rPr>
      </w:pPr>
      <w:r w:rsidRPr="00F11A61">
        <w:rPr>
          <w:rFonts w:asciiTheme="majorHAnsi" w:hAnsiTheme="majorHAnsi"/>
          <w:i/>
          <w:sz w:val="20"/>
          <w:szCs w:val="20"/>
        </w:rPr>
        <w:t xml:space="preserve">1. </w:t>
      </w:r>
      <w:proofErr w:type="spellStart"/>
      <w:r w:rsidR="00C52C27" w:rsidRPr="00F11A61">
        <w:rPr>
          <w:rFonts w:asciiTheme="majorHAnsi" w:hAnsiTheme="majorHAnsi"/>
          <w:i/>
          <w:sz w:val="20"/>
          <w:szCs w:val="20"/>
        </w:rPr>
        <w:t>Affiliation</w:t>
      </w:r>
      <w:proofErr w:type="spellEnd"/>
    </w:p>
    <w:p w:rsidR="00D11E82" w:rsidRPr="00F11A61" w:rsidRDefault="00D11E82" w:rsidP="00D11E82">
      <w:pPr>
        <w:spacing w:after="60"/>
        <w:jc w:val="center"/>
        <w:rPr>
          <w:rFonts w:asciiTheme="majorHAnsi" w:hAnsiTheme="majorHAnsi"/>
          <w:i/>
          <w:sz w:val="20"/>
          <w:szCs w:val="20"/>
        </w:rPr>
      </w:pPr>
      <w:r w:rsidRPr="00F11A61">
        <w:rPr>
          <w:rFonts w:asciiTheme="majorHAnsi" w:hAnsiTheme="majorHAnsi"/>
          <w:i/>
          <w:sz w:val="20"/>
          <w:szCs w:val="20"/>
        </w:rPr>
        <w:t xml:space="preserve">2. </w:t>
      </w:r>
      <w:proofErr w:type="spellStart"/>
      <w:r w:rsidR="004C4696" w:rsidRPr="00F11A61">
        <w:rPr>
          <w:rFonts w:asciiTheme="majorHAnsi" w:hAnsiTheme="majorHAnsi"/>
          <w:i/>
          <w:sz w:val="20"/>
          <w:szCs w:val="20"/>
        </w:rPr>
        <w:t>Afi</w:t>
      </w:r>
      <w:r w:rsidR="00C52C27" w:rsidRPr="00F11A61">
        <w:rPr>
          <w:rFonts w:asciiTheme="majorHAnsi" w:hAnsiTheme="majorHAnsi"/>
          <w:i/>
          <w:sz w:val="20"/>
          <w:szCs w:val="20"/>
        </w:rPr>
        <w:t>filiation</w:t>
      </w:r>
      <w:proofErr w:type="spellEnd"/>
    </w:p>
    <w:p w:rsidR="00C52C27" w:rsidRPr="002E70D8" w:rsidRDefault="00C03695" w:rsidP="00C52C27">
      <w:pPr>
        <w:spacing w:after="60"/>
        <w:jc w:val="center"/>
        <w:rPr>
          <w:rFonts w:ascii="Cambria" w:hAnsi="Cambria"/>
          <w:sz w:val="16"/>
          <w:szCs w:val="16"/>
        </w:rPr>
      </w:pPr>
      <w:r w:rsidRPr="00FC6260">
        <w:rPr>
          <w:rFonts w:asciiTheme="majorHAnsi" w:hAnsiTheme="majorHAnsi"/>
          <w:iCs/>
          <w:sz w:val="16"/>
          <w:szCs w:val="16"/>
          <w:vertAlign w:val="superscript"/>
        </w:rPr>
        <w:t xml:space="preserve">(*) </w:t>
      </w:r>
      <w:r w:rsidRPr="00FC6260">
        <w:rPr>
          <w:rFonts w:asciiTheme="majorHAnsi" w:hAnsiTheme="majorHAnsi"/>
          <w:iCs/>
          <w:sz w:val="16"/>
          <w:szCs w:val="16"/>
        </w:rPr>
        <w:t>E</w:t>
      </w:r>
      <w:r w:rsidR="004C4696">
        <w:rPr>
          <w:rFonts w:asciiTheme="majorHAnsi" w:hAnsiTheme="majorHAnsi"/>
          <w:iCs/>
          <w:sz w:val="16"/>
          <w:szCs w:val="16"/>
        </w:rPr>
        <w:t>-</w:t>
      </w:r>
      <w:r w:rsidRPr="00FC6260">
        <w:rPr>
          <w:rFonts w:asciiTheme="majorHAnsi" w:hAnsiTheme="majorHAnsi"/>
          <w:iCs/>
          <w:sz w:val="16"/>
          <w:szCs w:val="16"/>
        </w:rPr>
        <w:t>mail:</w:t>
      </w:r>
      <w:r w:rsidR="008C5713" w:rsidRPr="00FC6260">
        <w:rPr>
          <w:rFonts w:asciiTheme="majorHAnsi" w:hAnsiTheme="majorHAnsi"/>
          <w:iCs/>
          <w:sz w:val="16"/>
          <w:szCs w:val="16"/>
        </w:rPr>
        <w:t xml:space="preserve"> </w:t>
      </w:r>
      <w:hyperlink r:id="rId8" w:history="1">
        <w:r w:rsidR="00C52C27" w:rsidRPr="005C7DC6">
          <w:rPr>
            <w:rStyle w:val="Hipervnculo"/>
            <w:rFonts w:asciiTheme="majorHAnsi" w:hAnsiTheme="majorHAnsi"/>
            <w:iCs/>
            <w:sz w:val="16"/>
            <w:szCs w:val="16"/>
          </w:rPr>
          <w:t>correo@autor.com</w:t>
        </w:r>
      </w:hyperlink>
      <w:r w:rsidR="00C52C27" w:rsidRPr="00DE4731">
        <w:rPr>
          <w:rStyle w:val="Hipervnculo"/>
          <w:rFonts w:asciiTheme="majorHAnsi" w:hAnsiTheme="majorHAnsi"/>
          <w:sz w:val="16"/>
          <w:szCs w:val="16"/>
          <w:u w:val="none"/>
        </w:rPr>
        <w:tab/>
      </w:r>
      <w:r w:rsidR="00C52C27" w:rsidRPr="00DE4731">
        <w:rPr>
          <w:rStyle w:val="Hipervnculo"/>
          <w:rFonts w:asciiTheme="majorHAnsi" w:hAnsiTheme="majorHAnsi"/>
          <w:sz w:val="16"/>
          <w:szCs w:val="16"/>
          <w:u w:val="none"/>
        </w:rPr>
        <w:tab/>
      </w:r>
      <w:r w:rsidR="00C52C27" w:rsidRPr="00DE4731">
        <w:rPr>
          <w:rStyle w:val="Hipervnculo"/>
          <w:rFonts w:asciiTheme="majorHAnsi" w:hAnsiTheme="majorHAnsi"/>
          <w:sz w:val="16"/>
          <w:szCs w:val="16"/>
          <w:u w:val="none"/>
        </w:rPr>
        <w:tab/>
      </w:r>
      <w:r w:rsidR="00C52C27" w:rsidRPr="00BA0674">
        <w:rPr>
          <w:rFonts w:ascii="Cambria" w:hAnsi="Cambria"/>
          <w:sz w:val="16"/>
          <w:szCs w:val="16"/>
          <w:lang w:val="es-ES_tradnl"/>
        </w:rPr>
        <w:t xml:space="preserve">S: miembro de SEDOPTICA / SEDOPTICA </w:t>
      </w:r>
      <w:proofErr w:type="spellStart"/>
      <w:r w:rsidR="00C52C27" w:rsidRPr="00BA0674">
        <w:rPr>
          <w:rFonts w:ascii="Cambria" w:hAnsi="Cambria"/>
          <w:sz w:val="16"/>
          <w:szCs w:val="16"/>
          <w:lang w:val="es-ES_tradnl"/>
        </w:rPr>
        <w:t>member</w:t>
      </w:r>
      <w:proofErr w:type="spellEnd"/>
    </w:p>
    <w:p w:rsidR="000A759D" w:rsidRPr="00FC6260" w:rsidRDefault="000A759D" w:rsidP="00D11E82">
      <w:pPr>
        <w:spacing w:after="60"/>
        <w:jc w:val="center"/>
        <w:rPr>
          <w:rFonts w:ascii="Cambria" w:hAnsi="Cambria"/>
          <w:sz w:val="16"/>
          <w:szCs w:val="16"/>
        </w:rPr>
      </w:pPr>
    </w:p>
    <w:p w:rsidR="00876D3D" w:rsidRPr="00DE4731" w:rsidRDefault="0041138F" w:rsidP="0041138F">
      <w:pPr>
        <w:spacing w:after="60"/>
        <w:jc w:val="center"/>
        <w:rPr>
          <w:rFonts w:ascii="Cambria" w:hAnsi="Cambria"/>
          <w:sz w:val="16"/>
          <w:szCs w:val="16"/>
          <w:lang w:val="en-US"/>
        </w:rPr>
      </w:pPr>
      <w:r w:rsidRPr="00E753F6">
        <w:rPr>
          <w:rFonts w:ascii="Cambria" w:hAnsi="Cambria"/>
          <w:sz w:val="16"/>
          <w:szCs w:val="16"/>
          <w:lang w:val="en-US"/>
        </w:rPr>
        <w:t>Received</w:t>
      </w:r>
      <w:r w:rsidR="00876D3D" w:rsidRPr="00E753F6">
        <w:rPr>
          <w:rFonts w:ascii="Cambria" w:hAnsi="Cambria"/>
          <w:sz w:val="16"/>
          <w:szCs w:val="16"/>
          <w:lang w:val="en-US"/>
        </w:rPr>
        <w:t xml:space="preserve">: </w:t>
      </w:r>
      <w:r w:rsidR="004C4696">
        <w:rPr>
          <w:rFonts w:ascii="Cambria" w:hAnsi="Cambria"/>
          <w:sz w:val="16"/>
          <w:szCs w:val="16"/>
          <w:lang w:val="en-US"/>
        </w:rPr>
        <w:t>xx</w:t>
      </w:r>
      <w:r w:rsidR="00876D3D" w:rsidRPr="00E753F6">
        <w:rPr>
          <w:rFonts w:ascii="Cambria" w:hAnsi="Cambria"/>
          <w:sz w:val="16"/>
          <w:szCs w:val="16"/>
          <w:lang w:val="en-US"/>
        </w:rPr>
        <w:t>/</w:t>
      </w:r>
      <w:r w:rsidR="004C4696">
        <w:rPr>
          <w:rFonts w:ascii="Cambria" w:hAnsi="Cambria"/>
          <w:sz w:val="16"/>
          <w:szCs w:val="16"/>
          <w:lang w:val="en-US"/>
        </w:rPr>
        <w:t>xx</w:t>
      </w:r>
      <w:r w:rsidR="00876D3D" w:rsidRPr="00E753F6">
        <w:rPr>
          <w:rFonts w:ascii="Cambria" w:hAnsi="Cambria"/>
          <w:sz w:val="16"/>
          <w:szCs w:val="16"/>
          <w:lang w:val="en-US"/>
        </w:rPr>
        <w:t>/</w:t>
      </w:r>
      <w:proofErr w:type="spellStart"/>
      <w:r w:rsidR="004C4696">
        <w:rPr>
          <w:rFonts w:ascii="Cambria" w:hAnsi="Cambria"/>
          <w:sz w:val="16"/>
          <w:szCs w:val="16"/>
          <w:lang w:val="en-US"/>
        </w:rPr>
        <w:t>xxxx</w:t>
      </w:r>
      <w:proofErr w:type="spellEnd"/>
      <w:r w:rsidR="00E753F6" w:rsidRPr="00E753F6">
        <w:rPr>
          <w:rFonts w:ascii="Cambria" w:hAnsi="Cambria"/>
          <w:sz w:val="16"/>
          <w:szCs w:val="16"/>
          <w:lang w:val="en-US"/>
        </w:rPr>
        <w:tab/>
      </w:r>
      <w:r w:rsidRPr="00DE4731">
        <w:rPr>
          <w:rFonts w:ascii="Cambria" w:hAnsi="Cambria"/>
          <w:sz w:val="16"/>
          <w:szCs w:val="16"/>
          <w:lang w:val="en-US"/>
        </w:rPr>
        <w:t>Accepted</w:t>
      </w:r>
      <w:r w:rsidR="00876D3D" w:rsidRPr="00DE4731">
        <w:rPr>
          <w:rFonts w:ascii="Cambria" w:hAnsi="Cambria"/>
          <w:sz w:val="16"/>
          <w:szCs w:val="16"/>
          <w:lang w:val="en-US"/>
        </w:rPr>
        <w:t xml:space="preserve">: </w:t>
      </w:r>
      <w:r w:rsidR="004C4696" w:rsidRPr="00DE4731">
        <w:rPr>
          <w:rFonts w:ascii="Cambria" w:hAnsi="Cambria"/>
          <w:sz w:val="16"/>
          <w:szCs w:val="16"/>
          <w:lang w:val="en-US"/>
        </w:rPr>
        <w:t>xx</w:t>
      </w:r>
      <w:r w:rsidR="00876D3D" w:rsidRPr="00DE4731">
        <w:rPr>
          <w:rFonts w:ascii="Cambria" w:hAnsi="Cambria"/>
          <w:sz w:val="16"/>
          <w:szCs w:val="16"/>
          <w:lang w:val="en-US"/>
        </w:rPr>
        <w:t>/</w:t>
      </w:r>
      <w:r w:rsidR="004C4696" w:rsidRPr="00DE4731">
        <w:rPr>
          <w:rFonts w:ascii="Cambria" w:hAnsi="Cambria"/>
          <w:sz w:val="16"/>
          <w:szCs w:val="16"/>
          <w:lang w:val="en-US"/>
        </w:rPr>
        <w:t>xx</w:t>
      </w:r>
      <w:r w:rsidR="00876D3D" w:rsidRPr="00DE4731">
        <w:rPr>
          <w:rFonts w:ascii="Cambria" w:hAnsi="Cambria"/>
          <w:sz w:val="16"/>
          <w:szCs w:val="16"/>
          <w:lang w:val="en-US"/>
        </w:rPr>
        <w:t>/</w:t>
      </w:r>
      <w:proofErr w:type="spellStart"/>
      <w:r w:rsidR="004C4696" w:rsidRPr="00DE4731">
        <w:rPr>
          <w:rFonts w:ascii="Cambria" w:hAnsi="Cambria"/>
          <w:sz w:val="16"/>
          <w:szCs w:val="16"/>
          <w:lang w:val="en-US"/>
        </w:rPr>
        <w:t>xxxx</w:t>
      </w:r>
      <w:proofErr w:type="spellEnd"/>
    </w:p>
    <w:p w:rsidR="004852C4" w:rsidRPr="00C82DD5" w:rsidRDefault="005E16F4" w:rsidP="00113AEA">
      <w:pPr>
        <w:spacing w:after="120"/>
        <w:jc w:val="center"/>
        <w:rPr>
          <w:rFonts w:ascii="Cambria" w:hAnsi="Cambria"/>
          <w:sz w:val="16"/>
          <w:szCs w:val="16"/>
          <w:lang w:val="en-US"/>
        </w:rPr>
      </w:pPr>
      <w:r w:rsidRPr="00E753F6">
        <w:rPr>
          <w:rFonts w:ascii="Cambria" w:hAnsi="Cambria"/>
          <w:sz w:val="16"/>
          <w:szCs w:val="16"/>
          <w:lang w:val="en-US"/>
        </w:rPr>
        <w:t xml:space="preserve">DOI: </w:t>
      </w:r>
      <w:proofErr w:type="spellStart"/>
      <w:r w:rsidR="004C4696">
        <w:rPr>
          <w:rFonts w:ascii="Cambria" w:hAnsi="Cambria"/>
          <w:sz w:val="16"/>
          <w:szCs w:val="16"/>
          <w:lang w:val="en-US"/>
        </w:rPr>
        <w:t>xxxxx</w:t>
      </w:r>
      <w:proofErr w:type="spellEnd"/>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C03695" w:rsidRPr="00B43BC3">
        <w:tc>
          <w:tcPr>
            <w:tcW w:w="9072" w:type="dxa"/>
          </w:tcPr>
          <w:p w:rsidR="00AC24B4" w:rsidRPr="009D591A" w:rsidRDefault="00AC24B4" w:rsidP="00113AEA">
            <w:pPr>
              <w:spacing w:before="80" w:after="120"/>
              <w:ind w:left="113" w:right="113"/>
              <w:rPr>
                <w:rFonts w:ascii="Cambria" w:hAnsi="Cambria"/>
                <w:b/>
                <w:bCs/>
                <w:sz w:val="20"/>
                <w:szCs w:val="20"/>
                <w:lang w:val="en-US"/>
              </w:rPr>
            </w:pPr>
            <w:r w:rsidRPr="009D591A">
              <w:rPr>
                <w:rFonts w:ascii="Cambria" w:hAnsi="Cambria"/>
                <w:b/>
                <w:bCs/>
                <w:sz w:val="20"/>
                <w:szCs w:val="20"/>
                <w:lang w:val="en-US"/>
              </w:rPr>
              <w:t>ABSTRACT:</w:t>
            </w:r>
          </w:p>
          <w:p w:rsidR="00D11E82" w:rsidRPr="00D11E82" w:rsidRDefault="004C4696" w:rsidP="00DE4731">
            <w:pPr>
              <w:spacing w:after="80"/>
              <w:ind w:left="113" w:right="113"/>
              <w:jc w:val="both"/>
              <w:rPr>
                <w:rFonts w:ascii="Cambria" w:hAnsi="Cambria"/>
                <w:sz w:val="20"/>
                <w:szCs w:val="20"/>
                <w:lang w:val="en-US" w:eastAsia="es-CL"/>
              </w:rPr>
            </w:pPr>
            <w:r w:rsidRPr="004C4696">
              <w:rPr>
                <w:rFonts w:ascii="Cambria" w:hAnsi="Cambria"/>
                <w:sz w:val="20"/>
                <w:szCs w:val="20"/>
                <w:lang w:val="en-US" w:eastAsia="es-CL"/>
              </w:rPr>
              <w:t>Write a brief abstract of the work in English in a single paragraph</w:t>
            </w:r>
            <w:r w:rsidR="00D11E82" w:rsidRPr="00D11E82">
              <w:rPr>
                <w:rFonts w:ascii="Cambria" w:hAnsi="Cambria"/>
                <w:sz w:val="20"/>
                <w:szCs w:val="20"/>
                <w:lang w:val="en-US" w:eastAsia="es-CL"/>
              </w:rPr>
              <w:t>.</w:t>
            </w:r>
            <w:r w:rsidR="00DE4731">
              <w:rPr>
                <w:rFonts w:ascii="Cambria" w:hAnsi="Cambria"/>
                <w:sz w:val="20"/>
                <w:szCs w:val="20"/>
                <w:lang w:val="en-US" w:eastAsia="es-CL"/>
              </w:rPr>
              <w:t xml:space="preserve"> </w:t>
            </w:r>
            <w:r w:rsidR="00DE4731" w:rsidRPr="00DE4731">
              <w:rPr>
                <w:rFonts w:ascii="Cambria" w:hAnsi="Cambria"/>
                <w:sz w:val="20"/>
                <w:szCs w:val="20"/>
                <w:highlight w:val="yellow"/>
                <w:lang w:val="en-US" w:eastAsia="es-CL"/>
              </w:rPr>
              <w:t>THIS CHART SHOULD NOT EXCEED THIS PAGE</w:t>
            </w:r>
          </w:p>
          <w:p w:rsidR="001601EE" w:rsidRDefault="00AC24B4" w:rsidP="00172556">
            <w:pPr>
              <w:spacing w:after="160"/>
              <w:ind w:left="743" w:right="113" w:hanging="630"/>
              <w:rPr>
                <w:rFonts w:ascii="Cambria" w:hAnsi="Cambria"/>
                <w:bCs/>
                <w:sz w:val="20"/>
                <w:szCs w:val="20"/>
                <w:lang w:val="en-US"/>
              </w:rPr>
            </w:pPr>
            <w:r w:rsidRPr="0038028E">
              <w:rPr>
                <w:rFonts w:ascii="Cambria" w:hAnsi="Cambria"/>
                <w:b/>
                <w:bCs/>
                <w:sz w:val="20"/>
                <w:szCs w:val="20"/>
                <w:lang w:val="en-US"/>
              </w:rPr>
              <w:t>Key words:</w:t>
            </w:r>
          </w:p>
          <w:p w:rsidR="00B43BC3" w:rsidRPr="00DE4731" w:rsidRDefault="00B43BC3" w:rsidP="00B43BC3">
            <w:pPr>
              <w:spacing w:before="120" w:after="120"/>
              <w:ind w:left="113" w:right="113"/>
              <w:rPr>
                <w:rFonts w:ascii="Cambria" w:hAnsi="Cambria"/>
                <w:b/>
                <w:bCs/>
                <w:sz w:val="20"/>
                <w:szCs w:val="20"/>
                <w:lang w:val="en-US"/>
              </w:rPr>
            </w:pPr>
            <w:r w:rsidRPr="00DE4731">
              <w:rPr>
                <w:rFonts w:ascii="Cambria" w:hAnsi="Cambria"/>
                <w:b/>
                <w:bCs/>
                <w:sz w:val="20"/>
                <w:szCs w:val="20"/>
                <w:lang w:val="en-US"/>
              </w:rPr>
              <w:t>RESUMEN:</w:t>
            </w:r>
          </w:p>
          <w:p w:rsidR="00D11E82" w:rsidRPr="00F87A3F" w:rsidRDefault="004C4696" w:rsidP="00D11E82">
            <w:pPr>
              <w:spacing w:after="80"/>
              <w:ind w:left="113" w:right="113"/>
              <w:jc w:val="both"/>
              <w:rPr>
                <w:rFonts w:ascii="Cambria" w:hAnsi="Cambria"/>
                <w:sz w:val="20"/>
                <w:szCs w:val="20"/>
                <w:lang w:val="en-GB"/>
              </w:rPr>
            </w:pPr>
            <w:r w:rsidRPr="00F87A3F">
              <w:rPr>
                <w:rFonts w:ascii="Cambria" w:hAnsi="Cambria"/>
                <w:sz w:val="20"/>
                <w:szCs w:val="20"/>
                <w:lang w:val="en-GB"/>
              </w:rPr>
              <w:t>Only for Spanish speaking authors</w:t>
            </w:r>
            <w:r w:rsidR="00D11E82" w:rsidRPr="00F87A3F">
              <w:rPr>
                <w:rFonts w:ascii="Cambria" w:hAnsi="Cambria"/>
                <w:sz w:val="20"/>
                <w:szCs w:val="20"/>
                <w:lang w:val="en-GB"/>
              </w:rPr>
              <w:t xml:space="preserve">. </w:t>
            </w:r>
          </w:p>
          <w:p w:rsidR="00B43BC3" w:rsidRPr="00B43BC3" w:rsidRDefault="00B43BC3" w:rsidP="004C4696">
            <w:pPr>
              <w:spacing w:after="240"/>
              <w:ind w:left="743" w:right="113" w:hanging="630"/>
              <w:rPr>
                <w:rFonts w:ascii="Cambria" w:hAnsi="Cambria"/>
                <w:bCs/>
                <w:sz w:val="20"/>
                <w:szCs w:val="20"/>
              </w:rPr>
            </w:pPr>
            <w:r w:rsidRPr="00711584">
              <w:rPr>
                <w:rFonts w:ascii="Cambria" w:hAnsi="Cambria"/>
                <w:b/>
                <w:bCs/>
                <w:sz w:val="20"/>
                <w:szCs w:val="20"/>
              </w:rPr>
              <w:t>Palabras clave:</w:t>
            </w:r>
            <w:r w:rsidR="00D11E82">
              <w:rPr>
                <w:rFonts w:ascii="Cambria" w:hAnsi="Cambria"/>
                <w:b/>
                <w:bCs/>
                <w:sz w:val="20"/>
                <w:szCs w:val="20"/>
              </w:rPr>
              <w:t xml:space="preserve"> </w:t>
            </w:r>
          </w:p>
        </w:tc>
      </w:tr>
    </w:tbl>
    <w:p w:rsidR="009E689C" w:rsidRPr="00F2198B" w:rsidRDefault="009E689C" w:rsidP="005E50BA">
      <w:pPr>
        <w:spacing w:after="60"/>
        <w:jc w:val="both"/>
        <w:rPr>
          <w:rFonts w:ascii="Cambria" w:hAnsi="Cambria"/>
          <w:b/>
          <w:sz w:val="20"/>
          <w:szCs w:val="20"/>
        </w:rPr>
      </w:pPr>
    </w:p>
    <w:p w:rsidR="000C4342" w:rsidRPr="004B2238" w:rsidRDefault="00C03695" w:rsidP="00D14047">
      <w:pPr>
        <w:pBdr>
          <w:top w:val="single" w:sz="4" w:space="1" w:color="auto"/>
        </w:pBdr>
        <w:spacing w:after="60"/>
        <w:jc w:val="both"/>
        <w:rPr>
          <w:rFonts w:ascii="Cambria" w:hAnsi="Cambria"/>
          <w:b/>
          <w:sz w:val="20"/>
          <w:szCs w:val="20"/>
          <w:lang w:val="en-US"/>
        </w:rPr>
      </w:pPr>
      <w:r w:rsidRPr="004B2238">
        <w:rPr>
          <w:rFonts w:ascii="Cambria" w:hAnsi="Cambria"/>
          <w:b/>
          <w:sz w:val="20"/>
          <w:szCs w:val="20"/>
          <w:lang w:val="en-US"/>
        </w:rPr>
        <w:t>REFERENC</w:t>
      </w:r>
      <w:r w:rsidR="00C1043C" w:rsidRPr="004B2238">
        <w:rPr>
          <w:rFonts w:ascii="Cambria" w:hAnsi="Cambria"/>
          <w:b/>
          <w:sz w:val="20"/>
          <w:szCs w:val="20"/>
          <w:lang w:val="en-US"/>
        </w:rPr>
        <w:t xml:space="preserve">ES </w:t>
      </w:r>
      <w:r w:rsidR="00E8152D" w:rsidRPr="004B2238">
        <w:rPr>
          <w:rFonts w:ascii="Cambria" w:hAnsi="Cambria"/>
          <w:b/>
          <w:sz w:val="20"/>
          <w:szCs w:val="20"/>
          <w:lang w:val="en-US"/>
        </w:rPr>
        <w:t>AND</w:t>
      </w:r>
      <w:r w:rsidR="00C1043C" w:rsidRPr="004B2238">
        <w:rPr>
          <w:rFonts w:ascii="Cambria" w:hAnsi="Cambria"/>
          <w:b/>
          <w:sz w:val="20"/>
          <w:szCs w:val="20"/>
          <w:lang w:val="en-US"/>
        </w:rPr>
        <w:t xml:space="preserve"> LINKS</w:t>
      </w:r>
      <w:r w:rsidR="00F07CF5" w:rsidRPr="004B2238">
        <w:rPr>
          <w:rFonts w:ascii="Cambria" w:hAnsi="Cambria"/>
          <w:b/>
          <w:sz w:val="20"/>
          <w:szCs w:val="20"/>
          <w:lang w:val="en-US"/>
        </w:rPr>
        <w:t xml:space="preserve"> / REFERENCIAS Y ENLACES</w:t>
      </w:r>
    </w:p>
    <w:p w:rsidR="000C6EDF" w:rsidRPr="000C6EDF" w:rsidRDefault="006B44AE" w:rsidP="000C6EDF">
      <w:pPr>
        <w:pStyle w:val="Bibliografa"/>
        <w:spacing w:after="60"/>
        <w:ind w:left="425" w:hanging="425"/>
        <w:rPr>
          <w:rFonts w:ascii="Cambria" w:hAnsi="Cambria"/>
          <w:sz w:val="20"/>
          <w:szCs w:val="20"/>
          <w:lang w:val="en-GB"/>
        </w:rPr>
      </w:pPr>
      <w:r w:rsidRPr="00FF4820">
        <w:rPr>
          <w:rFonts w:ascii="Cambria" w:hAnsi="Cambria"/>
          <w:sz w:val="20"/>
          <w:szCs w:val="20"/>
          <w:lang w:val="en-GB"/>
        </w:rPr>
        <w:t>[1]</w:t>
      </w:r>
      <w:r w:rsidRPr="00FF4820">
        <w:rPr>
          <w:rFonts w:ascii="Cambria" w:hAnsi="Cambria"/>
          <w:sz w:val="20"/>
          <w:szCs w:val="20"/>
          <w:lang w:val="en-GB"/>
        </w:rPr>
        <w:tab/>
      </w:r>
      <w:r w:rsidR="00F01C8C">
        <w:rPr>
          <w:rFonts w:ascii="Cambria" w:hAnsi="Cambria"/>
          <w:sz w:val="20"/>
          <w:szCs w:val="20"/>
          <w:lang w:val="en-GB"/>
        </w:rPr>
        <w:t>M. Born, E. Wolf</w:t>
      </w:r>
      <w:r w:rsidR="000C6EDF" w:rsidRPr="000C6EDF">
        <w:rPr>
          <w:rFonts w:ascii="Cambria" w:hAnsi="Cambria"/>
          <w:sz w:val="20"/>
          <w:szCs w:val="20"/>
          <w:lang w:val="en-GB"/>
        </w:rPr>
        <w:t xml:space="preserve">, </w:t>
      </w:r>
      <w:r w:rsidR="00F01C8C" w:rsidRPr="00F01C8C">
        <w:rPr>
          <w:rFonts w:ascii="Cambria" w:hAnsi="Cambria"/>
          <w:i/>
          <w:sz w:val="20"/>
          <w:szCs w:val="20"/>
          <w:lang w:val="en-GB"/>
        </w:rPr>
        <w:t>Principles of optics: Electromagnetic theory of propagation, interference and diffraction of light</w:t>
      </w:r>
      <w:r w:rsidR="0046623D">
        <w:rPr>
          <w:rFonts w:ascii="Cambria" w:hAnsi="Cambria"/>
          <w:sz w:val="20"/>
          <w:szCs w:val="20"/>
          <w:lang w:val="en-GB"/>
        </w:rPr>
        <w:t>.</w:t>
      </w:r>
      <w:r w:rsidR="000C6EDF" w:rsidRPr="000C6EDF">
        <w:rPr>
          <w:rFonts w:ascii="Cambria" w:hAnsi="Cambria"/>
          <w:sz w:val="20"/>
          <w:szCs w:val="20"/>
          <w:lang w:val="en-GB"/>
        </w:rPr>
        <w:t xml:space="preserve"> </w:t>
      </w:r>
      <w:r w:rsidR="00F01C8C">
        <w:rPr>
          <w:rFonts w:ascii="Cambria" w:hAnsi="Cambria"/>
          <w:sz w:val="20"/>
          <w:szCs w:val="20"/>
          <w:lang w:val="en-GB"/>
        </w:rPr>
        <w:t xml:space="preserve">Cambridge, </w:t>
      </w:r>
      <w:r w:rsidR="00F01C8C" w:rsidRPr="00F01C8C">
        <w:rPr>
          <w:rFonts w:ascii="Cambria" w:hAnsi="Cambria"/>
          <w:sz w:val="20"/>
          <w:szCs w:val="20"/>
          <w:lang w:val="en-GB"/>
        </w:rPr>
        <w:t>Cambridge University Press</w:t>
      </w:r>
      <w:r w:rsidR="000C6EDF" w:rsidRPr="000C6EDF">
        <w:rPr>
          <w:rFonts w:ascii="Cambria" w:hAnsi="Cambria"/>
          <w:sz w:val="20"/>
          <w:szCs w:val="20"/>
          <w:lang w:val="en-GB"/>
        </w:rPr>
        <w:t xml:space="preserve"> (1999).</w:t>
      </w:r>
    </w:p>
    <w:p w:rsidR="000C6EDF" w:rsidRPr="000C6EDF" w:rsidRDefault="000C6EDF" w:rsidP="000C6EDF">
      <w:pPr>
        <w:pStyle w:val="Bibliografa"/>
        <w:spacing w:after="60"/>
        <w:ind w:left="425" w:hanging="425"/>
        <w:rPr>
          <w:rFonts w:ascii="Cambria" w:hAnsi="Cambria"/>
          <w:sz w:val="20"/>
          <w:szCs w:val="20"/>
          <w:lang w:val="en-GB"/>
        </w:rPr>
      </w:pPr>
      <w:r w:rsidRPr="000C6EDF">
        <w:rPr>
          <w:rFonts w:ascii="Cambria" w:hAnsi="Cambria"/>
          <w:sz w:val="20"/>
          <w:szCs w:val="20"/>
          <w:lang w:val="en-GB"/>
        </w:rPr>
        <w:t>[2]</w:t>
      </w:r>
      <w:r w:rsidRPr="000C6EDF">
        <w:rPr>
          <w:rFonts w:ascii="Cambria" w:hAnsi="Cambria"/>
          <w:sz w:val="20"/>
          <w:szCs w:val="20"/>
          <w:lang w:val="en-GB"/>
        </w:rPr>
        <w:tab/>
      </w:r>
      <w:r w:rsidR="00281FC6" w:rsidRPr="00281FC6">
        <w:rPr>
          <w:rFonts w:ascii="Cambria" w:hAnsi="Cambria"/>
          <w:sz w:val="20"/>
          <w:szCs w:val="20"/>
          <w:lang w:val="en-GB"/>
        </w:rPr>
        <w:t>E. H. Adelson</w:t>
      </w:r>
      <w:r w:rsidR="00281FC6">
        <w:rPr>
          <w:rFonts w:ascii="Cambria" w:hAnsi="Cambria"/>
          <w:sz w:val="20"/>
          <w:szCs w:val="20"/>
          <w:lang w:val="en-GB"/>
        </w:rPr>
        <w:t>,</w:t>
      </w:r>
      <w:r w:rsidR="00281FC6" w:rsidRPr="00281FC6">
        <w:rPr>
          <w:rFonts w:ascii="Cambria" w:hAnsi="Cambria"/>
          <w:sz w:val="20"/>
          <w:szCs w:val="20"/>
          <w:lang w:val="en-GB"/>
        </w:rPr>
        <w:t xml:space="preserve"> J.</w:t>
      </w:r>
      <w:r w:rsidR="00281FC6">
        <w:rPr>
          <w:rFonts w:ascii="Cambria" w:hAnsi="Cambria"/>
          <w:sz w:val="20"/>
          <w:szCs w:val="20"/>
          <w:lang w:val="en-GB"/>
        </w:rPr>
        <w:t xml:space="preserve"> </w:t>
      </w:r>
      <w:r w:rsidR="00281FC6" w:rsidRPr="00281FC6">
        <w:rPr>
          <w:rFonts w:ascii="Cambria" w:hAnsi="Cambria"/>
          <w:sz w:val="20"/>
          <w:szCs w:val="20"/>
          <w:lang w:val="en-GB"/>
        </w:rPr>
        <w:t>R. Bergen, "Spatiotemporal energy models f</w:t>
      </w:r>
      <w:r w:rsidR="00281FC6">
        <w:rPr>
          <w:rFonts w:ascii="Cambria" w:hAnsi="Cambria"/>
          <w:sz w:val="20"/>
          <w:szCs w:val="20"/>
          <w:lang w:val="en-GB"/>
        </w:rPr>
        <w:t xml:space="preserve">or the perception of motion," J </w:t>
      </w:r>
      <w:proofErr w:type="spellStart"/>
      <w:r w:rsidR="00281FC6">
        <w:rPr>
          <w:rFonts w:ascii="Cambria" w:hAnsi="Cambria"/>
          <w:sz w:val="20"/>
          <w:szCs w:val="20"/>
          <w:lang w:val="en-GB"/>
        </w:rPr>
        <w:t>Opt</w:t>
      </w:r>
      <w:proofErr w:type="spellEnd"/>
      <w:r w:rsidR="00281FC6">
        <w:rPr>
          <w:rFonts w:ascii="Cambria" w:hAnsi="Cambria"/>
          <w:sz w:val="20"/>
          <w:szCs w:val="20"/>
          <w:lang w:val="en-GB"/>
        </w:rPr>
        <w:t xml:space="preserve"> </w:t>
      </w:r>
      <w:proofErr w:type="spellStart"/>
      <w:r w:rsidR="00281FC6">
        <w:rPr>
          <w:rFonts w:ascii="Cambria" w:hAnsi="Cambria"/>
          <w:sz w:val="20"/>
          <w:szCs w:val="20"/>
          <w:lang w:val="en-GB"/>
        </w:rPr>
        <w:t>Soc</w:t>
      </w:r>
      <w:proofErr w:type="spellEnd"/>
      <w:r w:rsidR="00281FC6">
        <w:rPr>
          <w:rFonts w:ascii="Cambria" w:hAnsi="Cambria"/>
          <w:sz w:val="20"/>
          <w:szCs w:val="20"/>
          <w:lang w:val="en-GB"/>
        </w:rPr>
        <w:t xml:space="preserve"> Am</w:t>
      </w:r>
      <w:r w:rsidR="00281FC6" w:rsidRPr="00281FC6">
        <w:rPr>
          <w:rFonts w:ascii="Cambria" w:hAnsi="Cambria"/>
          <w:sz w:val="20"/>
          <w:szCs w:val="20"/>
          <w:lang w:val="en-GB"/>
        </w:rPr>
        <w:t xml:space="preserve"> A </w:t>
      </w:r>
      <w:r w:rsidR="00281FC6" w:rsidRPr="00281FC6">
        <w:rPr>
          <w:rFonts w:ascii="Cambria" w:hAnsi="Cambria"/>
          <w:b/>
          <w:sz w:val="20"/>
          <w:szCs w:val="20"/>
          <w:lang w:val="en-GB"/>
        </w:rPr>
        <w:t>2</w:t>
      </w:r>
      <w:r w:rsidR="00281FC6" w:rsidRPr="00281FC6">
        <w:rPr>
          <w:rFonts w:ascii="Cambria" w:hAnsi="Cambria"/>
          <w:sz w:val="20"/>
          <w:szCs w:val="20"/>
          <w:lang w:val="en-GB"/>
        </w:rPr>
        <w:t>, 284</w:t>
      </w:r>
      <w:r w:rsidR="00281FC6">
        <w:rPr>
          <w:rFonts w:ascii="Cambria" w:hAnsi="Cambria"/>
          <w:sz w:val="20"/>
          <w:szCs w:val="20"/>
          <w:lang w:val="en-GB"/>
        </w:rPr>
        <w:t>-299</w:t>
      </w:r>
      <w:r w:rsidR="00281FC6" w:rsidRPr="00281FC6">
        <w:rPr>
          <w:rFonts w:ascii="Cambria" w:hAnsi="Cambria"/>
          <w:sz w:val="20"/>
          <w:szCs w:val="20"/>
          <w:lang w:val="en-GB"/>
        </w:rPr>
        <w:t xml:space="preserve"> (1985)</w:t>
      </w:r>
      <w:r w:rsidR="00281FC6">
        <w:rPr>
          <w:rFonts w:ascii="Cambria" w:hAnsi="Cambria"/>
          <w:sz w:val="20"/>
          <w:szCs w:val="20"/>
          <w:lang w:val="en-GB"/>
        </w:rPr>
        <w:t>.</w:t>
      </w:r>
    </w:p>
    <w:p w:rsidR="00BC5E2A" w:rsidRDefault="000C6EDF" w:rsidP="00BC5E2A">
      <w:pPr>
        <w:pStyle w:val="Bibliografa"/>
        <w:spacing w:after="60"/>
        <w:ind w:left="425" w:hanging="425"/>
        <w:rPr>
          <w:rFonts w:ascii="Cambria" w:hAnsi="Cambria"/>
          <w:sz w:val="20"/>
          <w:szCs w:val="20"/>
          <w:lang w:val="en-GB"/>
        </w:rPr>
      </w:pPr>
      <w:r w:rsidRPr="000C6EDF">
        <w:rPr>
          <w:rFonts w:ascii="Cambria" w:hAnsi="Cambria"/>
          <w:sz w:val="20"/>
          <w:szCs w:val="20"/>
          <w:lang w:val="en-GB"/>
        </w:rPr>
        <w:t>[3]</w:t>
      </w:r>
      <w:r w:rsidRPr="000C6EDF">
        <w:rPr>
          <w:rFonts w:ascii="Cambria" w:hAnsi="Cambria"/>
          <w:sz w:val="20"/>
          <w:szCs w:val="20"/>
          <w:lang w:val="en-GB"/>
        </w:rPr>
        <w:tab/>
      </w:r>
      <w:r w:rsidR="0046623D">
        <w:rPr>
          <w:rFonts w:ascii="Cambria" w:hAnsi="Cambria"/>
          <w:sz w:val="20"/>
          <w:szCs w:val="20"/>
          <w:lang w:val="en-GB"/>
        </w:rPr>
        <w:t xml:space="preserve">M. </w:t>
      </w:r>
      <w:proofErr w:type="spellStart"/>
      <w:r w:rsidR="0046623D">
        <w:rPr>
          <w:rFonts w:ascii="Cambria" w:hAnsi="Cambria"/>
          <w:sz w:val="20"/>
          <w:szCs w:val="20"/>
          <w:lang w:val="en-GB"/>
        </w:rPr>
        <w:t>Kech</w:t>
      </w:r>
      <w:proofErr w:type="spellEnd"/>
      <w:r w:rsidR="0046623D">
        <w:rPr>
          <w:rFonts w:ascii="Cambria" w:hAnsi="Cambria"/>
          <w:sz w:val="20"/>
          <w:szCs w:val="20"/>
          <w:lang w:val="en-GB"/>
        </w:rPr>
        <w:t xml:space="preserve">, P. </w:t>
      </w:r>
      <w:proofErr w:type="spellStart"/>
      <w:r w:rsidR="0046623D">
        <w:rPr>
          <w:rFonts w:ascii="Cambria" w:hAnsi="Cambria"/>
          <w:sz w:val="20"/>
          <w:szCs w:val="20"/>
          <w:lang w:val="en-GB"/>
        </w:rPr>
        <w:t>Vrana</w:t>
      </w:r>
      <w:proofErr w:type="spellEnd"/>
      <w:r w:rsidR="0046623D">
        <w:rPr>
          <w:rFonts w:ascii="Cambria" w:hAnsi="Cambria"/>
          <w:sz w:val="20"/>
          <w:szCs w:val="20"/>
          <w:lang w:val="en-GB"/>
        </w:rPr>
        <w:t xml:space="preserve">, M. Wolf, “The role of topology in quantum tomography,” </w:t>
      </w:r>
      <w:hyperlink r:id="rId9" w:history="1">
        <w:r w:rsidR="00F01C8C" w:rsidRPr="00387C64">
          <w:rPr>
            <w:rStyle w:val="Hipervnculo"/>
            <w:rFonts w:ascii="Cambria" w:hAnsi="Cambria"/>
            <w:sz w:val="20"/>
            <w:szCs w:val="20"/>
            <w:lang w:val="en-GB"/>
          </w:rPr>
          <w:t>http://arxiv.org/abs/1503.00506</w:t>
        </w:r>
      </w:hyperlink>
    </w:p>
    <w:p w:rsidR="00CF0520" w:rsidRDefault="00CF0520" w:rsidP="00171488">
      <w:pPr>
        <w:pBdr>
          <w:bottom w:val="single" w:sz="4" w:space="10" w:color="auto"/>
        </w:pBdr>
        <w:spacing w:after="60"/>
        <w:ind w:left="425" w:hanging="425"/>
        <w:jc w:val="both"/>
        <w:rPr>
          <w:rFonts w:ascii="Cambria" w:hAnsi="Cambria"/>
          <w:sz w:val="16"/>
          <w:szCs w:val="16"/>
          <w:lang w:val="en-US"/>
        </w:rPr>
      </w:pPr>
    </w:p>
    <w:p w:rsidR="00DE4731" w:rsidRPr="00955526" w:rsidRDefault="00DE4731" w:rsidP="00171488">
      <w:pPr>
        <w:pBdr>
          <w:bottom w:val="single" w:sz="4" w:space="10" w:color="auto"/>
        </w:pBdr>
        <w:spacing w:after="60"/>
        <w:ind w:left="425" w:hanging="425"/>
        <w:jc w:val="both"/>
        <w:rPr>
          <w:rFonts w:ascii="Cambria" w:hAnsi="Cambria"/>
          <w:sz w:val="16"/>
          <w:szCs w:val="16"/>
          <w:lang w:val="en-US"/>
        </w:rPr>
      </w:pPr>
      <w:r w:rsidRPr="00DE4731">
        <w:rPr>
          <w:rFonts w:ascii="Cambria" w:hAnsi="Cambria"/>
          <w:sz w:val="16"/>
          <w:szCs w:val="16"/>
          <w:highlight w:val="yellow"/>
          <w:lang w:val="en-US"/>
        </w:rPr>
        <w:t>PLEASE DO NOT ADD THE DOIS</w:t>
      </w:r>
    </w:p>
    <w:p w:rsidR="00636F1F" w:rsidRPr="00BC5E2A" w:rsidRDefault="00636F1F" w:rsidP="00C52C27">
      <w:pPr>
        <w:pStyle w:val="Ttulo2"/>
        <w:tabs>
          <w:tab w:val="left" w:pos="2800"/>
        </w:tabs>
        <w:spacing w:after="60"/>
        <w:jc w:val="both"/>
        <w:rPr>
          <w:rFonts w:ascii="Cambria" w:hAnsi="Cambria"/>
          <w:szCs w:val="24"/>
          <w:lang w:val="en-GB"/>
        </w:rPr>
      </w:pPr>
      <w:r w:rsidRPr="00BC5E2A">
        <w:rPr>
          <w:rFonts w:ascii="Cambria" w:hAnsi="Cambria"/>
          <w:szCs w:val="24"/>
          <w:lang w:val="en-GB"/>
        </w:rPr>
        <w:t>1. Introduc</w:t>
      </w:r>
      <w:r w:rsidR="00BC5E2A" w:rsidRPr="00BC5E2A">
        <w:rPr>
          <w:rFonts w:ascii="Cambria" w:hAnsi="Cambria"/>
          <w:szCs w:val="24"/>
          <w:lang w:val="en-GB"/>
        </w:rPr>
        <w:t>tion</w:t>
      </w:r>
    </w:p>
    <w:p w:rsidR="00BC5E2A" w:rsidRDefault="00BC5E2A" w:rsidP="00BC5E2A">
      <w:pPr>
        <w:tabs>
          <w:tab w:val="left" w:pos="426"/>
        </w:tabs>
        <w:spacing w:after="120" w:line="240" w:lineRule="exact"/>
        <w:jc w:val="both"/>
        <w:rPr>
          <w:rFonts w:ascii="Cambria" w:hAnsi="Cambria"/>
          <w:bCs/>
          <w:sz w:val="20"/>
          <w:szCs w:val="20"/>
          <w:lang w:val="en-GB"/>
        </w:rPr>
      </w:pPr>
      <w:r w:rsidRPr="00226192">
        <w:rPr>
          <w:rFonts w:ascii="Cambria" w:hAnsi="Cambria"/>
          <w:bCs/>
          <w:sz w:val="20"/>
          <w:szCs w:val="20"/>
          <w:lang w:val="en-GB"/>
        </w:rPr>
        <w:t xml:space="preserve">The first section must be an introduction to the subject of the paper. The main body text uses </w:t>
      </w:r>
      <w:r>
        <w:rPr>
          <w:rFonts w:ascii="Cambria" w:hAnsi="Cambria"/>
          <w:bCs/>
          <w:sz w:val="20"/>
          <w:szCs w:val="20"/>
          <w:lang w:val="en-GB"/>
        </w:rPr>
        <w:t>Cambria</w:t>
      </w:r>
      <w:r w:rsidRPr="00226192">
        <w:rPr>
          <w:rFonts w:ascii="Cambria" w:hAnsi="Cambria"/>
          <w:bCs/>
          <w:sz w:val="20"/>
          <w:szCs w:val="20"/>
          <w:lang w:val="en-GB"/>
        </w:rPr>
        <w:t xml:space="preserve"> font, 10 points size with single spacing. References should appear between brackets [1], and numerated in order of appearance in the text. </w:t>
      </w:r>
    </w:p>
    <w:p w:rsidR="00BC5E2A" w:rsidRDefault="00BC5E2A" w:rsidP="00BC5E2A">
      <w:pPr>
        <w:tabs>
          <w:tab w:val="left" w:pos="426"/>
        </w:tabs>
        <w:spacing w:after="120" w:line="240" w:lineRule="exact"/>
        <w:jc w:val="both"/>
        <w:rPr>
          <w:rFonts w:ascii="Cambria" w:hAnsi="Cambria"/>
          <w:bCs/>
          <w:sz w:val="20"/>
          <w:szCs w:val="20"/>
          <w:lang w:val="en-GB"/>
        </w:rPr>
      </w:pPr>
      <w:r>
        <w:rPr>
          <w:rFonts w:ascii="Cambria" w:hAnsi="Cambria"/>
          <w:bCs/>
          <w:sz w:val="20"/>
          <w:szCs w:val="20"/>
          <w:lang w:val="en-GB"/>
        </w:rPr>
        <w:t>The main body of the paper can be written in English or in Spanish.</w:t>
      </w:r>
    </w:p>
    <w:p w:rsidR="001F0C5F" w:rsidRPr="00B058CD" w:rsidRDefault="001F0C5F" w:rsidP="00BC5E2A">
      <w:pPr>
        <w:tabs>
          <w:tab w:val="left" w:pos="426"/>
        </w:tabs>
        <w:spacing w:after="120" w:line="240" w:lineRule="exact"/>
        <w:jc w:val="both"/>
        <w:rPr>
          <w:rFonts w:ascii="Cambria" w:hAnsi="Cambria"/>
          <w:bCs/>
          <w:sz w:val="20"/>
          <w:szCs w:val="20"/>
          <w:lang w:val="en-GB"/>
        </w:rPr>
      </w:pPr>
      <w:r w:rsidRPr="00B058CD">
        <w:rPr>
          <w:rStyle w:val="SinespaciadoCar"/>
          <w:rFonts w:asciiTheme="majorHAnsi" w:hAnsiTheme="majorHAnsi"/>
          <w:color w:val="000000" w:themeColor="text1"/>
          <w:sz w:val="20"/>
          <w:szCs w:val="20"/>
          <w:lang w:val="en-GB"/>
        </w:rPr>
        <w:t>Footnotes (notes at the bottom of text pages) are not used in OSA journals. Footnotes should be incorporated into the text or set with references as an endnote.</w:t>
      </w:r>
    </w:p>
    <w:p w:rsidR="00636F1F" w:rsidRPr="00B058CD" w:rsidRDefault="00636F1F" w:rsidP="00636F1F">
      <w:pPr>
        <w:spacing w:after="120" w:line="240" w:lineRule="exact"/>
        <w:jc w:val="both"/>
        <w:rPr>
          <w:rFonts w:asciiTheme="majorHAnsi" w:hAnsiTheme="majorHAnsi"/>
          <w:color w:val="000000" w:themeColor="text1"/>
          <w:sz w:val="20"/>
          <w:szCs w:val="20"/>
          <w:lang w:val="en-GB"/>
        </w:rPr>
      </w:pPr>
    </w:p>
    <w:p w:rsidR="00636F1F" w:rsidRPr="00BC5E2A" w:rsidRDefault="00636F1F" w:rsidP="00636F1F">
      <w:pPr>
        <w:pStyle w:val="Ttulo2"/>
        <w:tabs>
          <w:tab w:val="left" w:pos="2800"/>
        </w:tabs>
        <w:spacing w:after="60"/>
        <w:jc w:val="both"/>
        <w:rPr>
          <w:rFonts w:ascii="Cambria" w:hAnsi="Cambria"/>
          <w:color w:val="000000" w:themeColor="text1"/>
          <w:szCs w:val="24"/>
          <w:lang w:val="en-GB"/>
        </w:rPr>
      </w:pPr>
      <w:bookmarkStart w:id="0" w:name="_Toc392110992"/>
      <w:r w:rsidRPr="00BC5E2A">
        <w:rPr>
          <w:rFonts w:ascii="Cambria" w:hAnsi="Cambria"/>
          <w:color w:val="000000" w:themeColor="text1"/>
          <w:szCs w:val="24"/>
          <w:lang w:val="en-GB"/>
        </w:rPr>
        <w:t xml:space="preserve">2. </w:t>
      </w:r>
      <w:r w:rsidR="00BC5E2A" w:rsidRPr="00BC5E2A">
        <w:rPr>
          <w:rFonts w:ascii="Cambria" w:hAnsi="Cambria"/>
          <w:color w:val="000000" w:themeColor="text1"/>
          <w:szCs w:val="24"/>
          <w:lang w:val="en-GB"/>
        </w:rPr>
        <w:t>Section Title 2</w:t>
      </w:r>
    </w:p>
    <w:p w:rsidR="00636F1F" w:rsidRPr="00BC5E2A" w:rsidRDefault="00636F1F" w:rsidP="00636F1F">
      <w:pPr>
        <w:pStyle w:val="Textoindependiente"/>
        <w:spacing w:line="240" w:lineRule="exact"/>
        <w:rPr>
          <w:rFonts w:ascii="Cambria" w:hAnsi="Cambria"/>
          <w:b/>
          <w:color w:val="000000" w:themeColor="text1"/>
          <w:lang w:val="en-GB"/>
        </w:rPr>
      </w:pPr>
      <w:r w:rsidRPr="00BC5E2A">
        <w:rPr>
          <w:rFonts w:ascii="Cambria" w:hAnsi="Cambria"/>
          <w:b/>
          <w:color w:val="000000" w:themeColor="text1"/>
          <w:lang w:val="en-GB"/>
        </w:rPr>
        <w:t xml:space="preserve">2.a. </w:t>
      </w:r>
      <w:r w:rsidR="00BC5E2A" w:rsidRPr="00BC5E2A">
        <w:rPr>
          <w:rFonts w:ascii="Cambria" w:hAnsi="Cambria"/>
          <w:b/>
          <w:color w:val="000000" w:themeColor="text1"/>
          <w:lang w:val="en-GB"/>
        </w:rPr>
        <w:t>Subsection Title 1: Equations</w:t>
      </w:r>
    </w:p>
    <w:bookmarkEnd w:id="0"/>
    <w:p w:rsidR="00BC5E2A" w:rsidRDefault="00BC5E2A" w:rsidP="00BC5E2A">
      <w:pPr>
        <w:pStyle w:val="Textoindependiente"/>
        <w:spacing w:line="240" w:lineRule="exact"/>
        <w:rPr>
          <w:rFonts w:ascii="Cambria" w:hAnsi="Cambria"/>
          <w:lang w:val="en-GB"/>
        </w:rPr>
      </w:pPr>
      <w:r w:rsidRPr="00226192">
        <w:rPr>
          <w:rFonts w:ascii="Cambria" w:hAnsi="Cambria"/>
          <w:lang w:val="en-GB"/>
        </w:rPr>
        <w:t xml:space="preserve">Equations must be centred and </w:t>
      </w:r>
      <w:r w:rsidR="00DE4731">
        <w:rPr>
          <w:rFonts w:ascii="Cambria" w:hAnsi="Cambria"/>
          <w:lang w:val="en-GB"/>
        </w:rPr>
        <w:t xml:space="preserve">numbered in order of appearance.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5"/>
        <w:gridCol w:w="595"/>
      </w:tblGrid>
      <w:tr w:rsidR="00DE4731" w:rsidTr="00DE4731">
        <w:trPr>
          <w:trHeight w:val="758"/>
        </w:trPr>
        <w:tc>
          <w:tcPr>
            <w:tcW w:w="8613" w:type="dxa"/>
            <w:vAlign w:val="center"/>
          </w:tcPr>
          <w:p w:rsidR="00DE4731" w:rsidRDefault="00DE4731" w:rsidP="00DE4731">
            <w:pPr>
              <w:pStyle w:val="Textoindependiente"/>
              <w:spacing w:line="240" w:lineRule="exact"/>
              <w:jc w:val="center"/>
              <w:rPr>
                <w:rFonts w:ascii="Cambria" w:hAnsi="Cambria"/>
                <w:lang w:val="en-GB"/>
              </w:rPr>
            </w:pPr>
          </w:p>
          <w:p w:rsidR="00DE4731" w:rsidRDefault="00BB2968" w:rsidP="00DE4731">
            <w:pPr>
              <w:pStyle w:val="Textoindependiente"/>
              <w:spacing w:line="240" w:lineRule="exact"/>
              <w:jc w:val="center"/>
              <w:rPr>
                <w:rFonts w:ascii="Cambria" w:hAnsi="Cambria"/>
                <w:lang w:val="en-GB"/>
              </w:rPr>
            </w:pPr>
            <w:r w:rsidRPr="00B058CD">
              <w:rPr>
                <w:rFonts w:ascii="Cambria" w:hAnsi="Cambria"/>
                <w:noProof/>
                <w:position w:val="-30"/>
                <w:lang w:val="en-GB"/>
              </w:rPr>
              <w:object w:dxaOrig="1280" w:dyaOrig="680" w14:anchorId="6B346B68">
                <v:shape id="_x0000_i1026" type="#_x0000_t75" alt="" style="width:63.9pt;height:33.85pt;mso-width-percent:0;mso-height-percent:0;mso-width-percent:0;mso-height-percent:0" o:ole="" fillcolor="window">
                  <v:imagedata r:id="rId10" o:title=""/>
                </v:shape>
                <o:OLEObject Type="Embed" ProgID="Equation.3" ShapeID="_x0000_i1026" DrawAspect="Content" ObjectID="_1591599647" r:id="rId11"/>
              </w:object>
            </w:r>
          </w:p>
          <w:p w:rsidR="00DE4731" w:rsidRDefault="00DE4731" w:rsidP="00DE4731">
            <w:pPr>
              <w:pStyle w:val="Textoindependiente"/>
              <w:spacing w:line="240" w:lineRule="exact"/>
              <w:jc w:val="center"/>
              <w:rPr>
                <w:rFonts w:ascii="Cambria" w:hAnsi="Cambria"/>
                <w:lang w:val="en-GB"/>
              </w:rPr>
            </w:pPr>
          </w:p>
        </w:tc>
        <w:tc>
          <w:tcPr>
            <w:tcW w:w="597" w:type="dxa"/>
            <w:vAlign w:val="center"/>
          </w:tcPr>
          <w:p w:rsidR="00DE4731" w:rsidRDefault="00DE4731" w:rsidP="00DE4731">
            <w:pPr>
              <w:pStyle w:val="Textoindependiente"/>
              <w:spacing w:line="240" w:lineRule="exact"/>
              <w:jc w:val="center"/>
              <w:rPr>
                <w:rFonts w:ascii="Cambria" w:hAnsi="Cambria"/>
                <w:lang w:val="en-GB"/>
              </w:rPr>
            </w:pPr>
            <w:r>
              <w:rPr>
                <w:rFonts w:ascii="Cambria" w:hAnsi="Cambria"/>
                <w:lang w:val="en-GB"/>
              </w:rPr>
              <w:t>(1)</w:t>
            </w:r>
          </w:p>
        </w:tc>
      </w:tr>
    </w:tbl>
    <w:p w:rsidR="00DE4731" w:rsidRDefault="00DE4731" w:rsidP="00BC5E2A">
      <w:pPr>
        <w:pStyle w:val="Textoindependiente"/>
        <w:spacing w:line="240" w:lineRule="exact"/>
        <w:rPr>
          <w:rFonts w:ascii="Cambria" w:hAnsi="Cambria"/>
          <w:lang w:val="en-GB"/>
        </w:rPr>
      </w:pPr>
      <w:r w:rsidRPr="00DE4731">
        <w:rPr>
          <w:rFonts w:ascii="Cambria" w:hAnsi="Cambria"/>
          <w:highlight w:val="yellow"/>
          <w:lang w:val="en-GB"/>
        </w:rPr>
        <w:lastRenderedPageBreak/>
        <w:t>IF YOU ARE USING THE EQUATION EDITOR SUPPLIED BY WORD, INTRIDUCE THE EQUATION IN A 1X2 TABLES, AS THE EQUATIONS HERE DISPLAYED</w:t>
      </w:r>
      <w:r>
        <w:rPr>
          <w:rFonts w:ascii="Cambria" w:hAnsi="Cambria"/>
          <w:lang w:val="en-GB"/>
        </w:rPr>
        <w:t>.</w:t>
      </w:r>
    </w:p>
    <w:p w:rsidR="00DE4731" w:rsidRDefault="00DE4731" w:rsidP="00BC5E2A">
      <w:pPr>
        <w:pStyle w:val="Textoindependiente"/>
        <w:spacing w:line="240" w:lineRule="exact"/>
        <w:rPr>
          <w:rFonts w:ascii="Cambria" w:hAnsi="Cambria"/>
          <w:lang w:val="en-G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5"/>
        <w:gridCol w:w="595"/>
      </w:tblGrid>
      <w:tr w:rsidR="00DE4731" w:rsidTr="00DE4731">
        <w:trPr>
          <w:trHeight w:val="758"/>
        </w:trPr>
        <w:tc>
          <w:tcPr>
            <w:tcW w:w="8613" w:type="dxa"/>
            <w:vAlign w:val="center"/>
          </w:tcPr>
          <w:p w:rsidR="00DE4731" w:rsidRDefault="00DE4731" w:rsidP="00DE4731">
            <w:pPr>
              <w:pStyle w:val="Textoindependiente"/>
              <w:spacing w:line="240" w:lineRule="exact"/>
              <w:jc w:val="center"/>
              <w:rPr>
                <w:rFonts w:ascii="Cambria" w:hAnsi="Cambria"/>
                <w:lang w:val="en-GB"/>
              </w:rPr>
            </w:pPr>
          </w:p>
          <w:p w:rsidR="00DE4731" w:rsidRDefault="00BB2968" w:rsidP="00DE4731">
            <w:pPr>
              <w:pStyle w:val="Textoindependiente"/>
              <w:spacing w:line="240" w:lineRule="exact"/>
              <w:jc w:val="center"/>
              <w:rPr>
                <w:rFonts w:ascii="Cambria" w:hAnsi="Cambria"/>
                <w:lang w:val="en-GB"/>
              </w:rPr>
            </w:pPr>
            <w:r w:rsidRPr="00B058CD">
              <w:rPr>
                <w:rFonts w:ascii="Cambria" w:hAnsi="Cambria"/>
                <w:noProof/>
                <w:position w:val="-32"/>
                <w:lang w:val="en-GB"/>
              </w:rPr>
              <w:object w:dxaOrig="1900" w:dyaOrig="740" w14:anchorId="762054BD">
                <v:shape id="_x0000_i1025" type="#_x0000_t75" alt="" style="width:94.9pt;height:36.7pt;mso-width-percent:0;mso-height-percent:0;mso-width-percent:0;mso-height-percent:0" o:ole="" fillcolor="window">
                  <v:imagedata r:id="rId12" o:title=""/>
                </v:shape>
                <o:OLEObject Type="Embed" ProgID="Equation.3" ShapeID="_x0000_i1025" DrawAspect="Content" ObjectID="_1591599648" r:id="rId13"/>
              </w:object>
            </w:r>
          </w:p>
          <w:p w:rsidR="00DE4731" w:rsidRDefault="00DE4731" w:rsidP="00DE4731">
            <w:pPr>
              <w:pStyle w:val="Textoindependiente"/>
              <w:spacing w:line="240" w:lineRule="exact"/>
              <w:jc w:val="center"/>
              <w:rPr>
                <w:rFonts w:ascii="Cambria" w:hAnsi="Cambria"/>
                <w:lang w:val="en-GB"/>
              </w:rPr>
            </w:pPr>
          </w:p>
        </w:tc>
        <w:tc>
          <w:tcPr>
            <w:tcW w:w="597" w:type="dxa"/>
            <w:vAlign w:val="center"/>
          </w:tcPr>
          <w:p w:rsidR="00DE4731" w:rsidRDefault="00DE4731" w:rsidP="00DE4731">
            <w:pPr>
              <w:pStyle w:val="Textoindependiente"/>
              <w:spacing w:line="240" w:lineRule="exact"/>
              <w:jc w:val="center"/>
              <w:rPr>
                <w:rFonts w:ascii="Cambria" w:hAnsi="Cambria"/>
                <w:lang w:val="en-GB"/>
              </w:rPr>
            </w:pPr>
            <w:r>
              <w:rPr>
                <w:rFonts w:ascii="Cambria" w:hAnsi="Cambria"/>
                <w:lang w:val="en-GB"/>
              </w:rPr>
              <w:t>(1)</w:t>
            </w:r>
          </w:p>
        </w:tc>
      </w:tr>
    </w:tbl>
    <w:p w:rsidR="00636F1F" w:rsidRPr="00C34A91" w:rsidRDefault="00636F1F" w:rsidP="00636F1F">
      <w:pPr>
        <w:pStyle w:val="Textoindependiente"/>
        <w:spacing w:line="240" w:lineRule="exact"/>
        <w:rPr>
          <w:b/>
          <w:color w:val="000000" w:themeColor="text1"/>
          <w:lang w:val="en-GB"/>
        </w:rPr>
      </w:pPr>
      <w:bookmarkStart w:id="1" w:name="_Toc392110993"/>
      <w:r w:rsidRPr="00C34A91">
        <w:rPr>
          <w:rFonts w:ascii="Cambria" w:hAnsi="Cambria"/>
          <w:b/>
          <w:color w:val="000000" w:themeColor="text1"/>
          <w:lang w:val="en-GB"/>
        </w:rPr>
        <w:t xml:space="preserve">2.b. </w:t>
      </w:r>
      <w:r w:rsidR="00C34A91" w:rsidRPr="00C34A91">
        <w:rPr>
          <w:rFonts w:ascii="Cambria" w:hAnsi="Cambria"/>
          <w:b/>
          <w:color w:val="000000" w:themeColor="text1"/>
          <w:lang w:val="en-GB"/>
        </w:rPr>
        <w:t>Subsection Title 2: Tables</w:t>
      </w:r>
      <w:bookmarkEnd w:id="1"/>
    </w:p>
    <w:p w:rsidR="00C34A91" w:rsidRPr="00C34A91" w:rsidRDefault="00C34A91" w:rsidP="00C34A91">
      <w:pPr>
        <w:pStyle w:val="Textoindependiente"/>
        <w:tabs>
          <w:tab w:val="center" w:pos="1985"/>
          <w:tab w:val="left" w:pos="3544"/>
        </w:tabs>
        <w:spacing w:after="120" w:line="240" w:lineRule="exact"/>
        <w:rPr>
          <w:rFonts w:ascii="Cambria" w:hAnsi="Cambria"/>
          <w:lang w:val="en-GB"/>
        </w:rPr>
      </w:pPr>
      <w:r w:rsidRPr="00C34A91">
        <w:rPr>
          <w:rFonts w:ascii="Cambria" w:hAnsi="Cambria"/>
          <w:lang w:val="en-GB"/>
        </w:rPr>
        <w:t>Tables must i</w:t>
      </w:r>
      <w:r w:rsidR="00C52C27">
        <w:rPr>
          <w:rFonts w:ascii="Cambria" w:hAnsi="Cambria"/>
          <w:lang w:val="en-GB"/>
        </w:rPr>
        <w:t xml:space="preserve">nclude a caption. They must be </w:t>
      </w:r>
      <w:proofErr w:type="gramStart"/>
      <w:r w:rsidR="00C52C27">
        <w:rPr>
          <w:rFonts w:ascii="Cambria" w:hAnsi="Cambria"/>
          <w:lang w:val="en-GB"/>
        </w:rPr>
        <w:t xml:space="preserve">numbered  </w:t>
      </w:r>
      <w:r w:rsidRPr="00C34A91">
        <w:rPr>
          <w:rFonts w:ascii="Cambria" w:hAnsi="Cambria"/>
          <w:lang w:val="en-GB"/>
        </w:rPr>
        <w:t>in</w:t>
      </w:r>
      <w:proofErr w:type="gramEnd"/>
      <w:r w:rsidRPr="00C34A91">
        <w:rPr>
          <w:rFonts w:ascii="Cambria" w:hAnsi="Cambria"/>
          <w:lang w:val="en-GB"/>
        </w:rPr>
        <w:t xml:space="preserve"> order of appearance. </w:t>
      </w:r>
    </w:p>
    <w:p w:rsidR="00C34A91" w:rsidRPr="00C34A91" w:rsidRDefault="00C34A91" w:rsidP="00C34A91">
      <w:pPr>
        <w:tabs>
          <w:tab w:val="center" w:pos="4252"/>
          <w:tab w:val="left" w:pos="4725"/>
        </w:tabs>
        <w:ind w:left="284"/>
        <w:jc w:val="center"/>
        <w:rPr>
          <w:rFonts w:asciiTheme="majorHAnsi" w:hAnsiTheme="majorHAnsi"/>
          <w:color w:val="000000" w:themeColor="text1"/>
          <w:sz w:val="16"/>
          <w:szCs w:val="16"/>
          <w:lang w:val="en-GB"/>
        </w:rPr>
      </w:pPr>
      <w:r w:rsidRPr="00C34A91">
        <w:rPr>
          <w:rFonts w:asciiTheme="majorHAnsi" w:hAnsiTheme="majorHAnsi"/>
          <w:color w:val="000000" w:themeColor="text1"/>
          <w:sz w:val="16"/>
          <w:szCs w:val="16"/>
          <w:lang w:val="en-GB"/>
        </w:rPr>
        <w:t>TABLE 1.</w:t>
      </w:r>
      <w:r w:rsidRPr="00C34A91">
        <w:rPr>
          <w:rFonts w:asciiTheme="majorHAnsi" w:hAnsiTheme="majorHAnsi"/>
          <w:b/>
          <w:color w:val="000000" w:themeColor="text1"/>
          <w:sz w:val="16"/>
          <w:szCs w:val="16"/>
          <w:lang w:val="en-GB"/>
        </w:rPr>
        <w:t xml:space="preserve"> </w:t>
      </w:r>
      <w:r w:rsidRPr="00C34A91">
        <w:rPr>
          <w:rFonts w:asciiTheme="majorHAnsi" w:hAnsiTheme="majorHAnsi"/>
          <w:color w:val="000000" w:themeColor="text1"/>
          <w:sz w:val="16"/>
          <w:szCs w:val="16"/>
          <w:lang w:val="en-GB"/>
        </w:rPr>
        <w:t>Caption 8 points size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0"/>
        <w:gridCol w:w="1701"/>
      </w:tblGrid>
      <w:tr w:rsidR="00C34A91" w:rsidRPr="00C34A91" w:rsidTr="0033239D">
        <w:trPr>
          <w:jc w:val="center"/>
        </w:trPr>
        <w:tc>
          <w:tcPr>
            <w:tcW w:w="1700" w:type="dxa"/>
            <w:tcBorders>
              <w:top w:val="double" w:sz="4" w:space="0" w:color="auto"/>
              <w:left w:val="single" w:sz="4" w:space="0" w:color="auto"/>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Polarizer</w:t>
            </w:r>
          </w:p>
        </w:tc>
        <w:tc>
          <w:tcPr>
            <w:tcW w:w="1701" w:type="dxa"/>
            <w:tcBorders>
              <w:top w:val="double" w:sz="4" w:space="0" w:color="auto"/>
              <w:left w:val="nil"/>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Analyzer</w:t>
            </w:r>
          </w:p>
        </w:tc>
      </w:tr>
      <w:tr w:rsidR="00C34A91" w:rsidRPr="00C34A91" w:rsidTr="0033239D">
        <w:trPr>
          <w:jc w:val="center"/>
        </w:trPr>
        <w:tc>
          <w:tcPr>
            <w:tcW w:w="1700" w:type="dxa"/>
            <w:tcBorders>
              <w:top w:val="double" w:sz="4" w:space="0" w:color="auto"/>
              <w:left w:val="single" w:sz="4" w:space="0" w:color="auto"/>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0</w:t>
            </w:r>
            <w:r w:rsidRPr="00C34A91">
              <w:rPr>
                <w:rFonts w:ascii="Cambria" w:hAnsi="Cambria"/>
                <w:lang w:val="en-GB"/>
              </w:rPr>
              <w:sym w:font="Symbol" w:char="F0B0"/>
            </w:r>
          </w:p>
        </w:tc>
        <w:tc>
          <w:tcPr>
            <w:tcW w:w="1701" w:type="dxa"/>
            <w:tcBorders>
              <w:top w:val="double" w:sz="4" w:space="0" w:color="auto"/>
              <w:left w:val="nil"/>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90</w:t>
            </w:r>
            <w:r w:rsidRPr="00C34A91">
              <w:rPr>
                <w:rFonts w:ascii="Cambria" w:hAnsi="Cambria"/>
                <w:lang w:val="en-GB"/>
              </w:rPr>
              <w:sym w:font="Symbol" w:char="F0B0"/>
            </w:r>
          </w:p>
        </w:tc>
      </w:tr>
      <w:tr w:rsidR="00C34A91" w:rsidRPr="00C34A91" w:rsidTr="0033239D">
        <w:trPr>
          <w:jc w:val="center"/>
        </w:trPr>
        <w:tc>
          <w:tcPr>
            <w:tcW w:w="1700" w:type="dxa"/>
            <w:tcBorders>
              <w:top w:val="nil"/>
              <w:left w:val="single" w:sz="4" w:space="0" w:color="auto"/>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45</w:t>
            </w:r>
            <w:r w:rsidRPr="00C34A91">
              <w:rPr>
                <w:rFonts w:ascii="Cambria" w:hAnsi="Cambria"/>
                <w:lang w:val="en-GB"/>
              </w:rPr>
              <w:sym w:font="Symbol" w:char="F0B0"/>
            </w:r>
          </w:p>
        </w:tc>
        <w:tc>
          <w:tcPr>
            <w:tcW w:w="1701" w:type="dxa"/>
            <w:tcBorders>
              <w:top w:val="nil"/>
              <w:left w:val="nil"/>
              <w:bottom w:val="nil"/>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45</w:t>
            </w:r>
            <w:r w:rsidRPr="00C34A91">
              <w:rPr>
                <w:rFonts w:ascii="Cambria" w:hAnsi="Cambria"/>
                <w:lang w:val="en-GB"/>
              </w:rPr>
              <w:sym w:font="Symbol" w:char="F0B0"/>
            </w:r>
          </w:p>
        </w:tc>
      </w:tr>
      <w:tr w:rsidR="00C34A91" w:rsidRPr="00C34A91" w:rsidTr="0033239D">
        <w:trPr>
          <w:jc w:val="center"/>
        </w:trPr>
        <w:tc>
          <w:tcPr>
            <w:tcW w:w="1700" w:type="dxa"/>
            <w:tcBorders>
              <w:top w:val="nil"/>
              <w:left w:val="single" w:sz="4" w:space="0" w:color="auto"/>
              <w:bottom w:val="double" w:sz="4" w:space="0" w:color="auto"/>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90</w:t>
            </w:r>
            <w:r w:rsidRPr="00C34A91">
              <w:rPr>
                <w:rFonts w:ascii="Cambria" w:hAnsi="Cambria"/>
                <w:lang w:val="en-GB"/>
              </w:rPr>
              <w:sym w:font="Symbol" w:char="F0B0"/>
            </w:r>
          </w:p>
        </w:tc>
        <w:tc>
          <w:tcPr>
            <w:tcW w:w="1701" w:type="dxa"/>
            <w:tcBorders>
              <w:top w:val="nil"/>
              <w:left w:val="nil"/>
              <w:bottom w:val="double" w:sz="4" w:space="0" w:color="auto"/>
              <w:right w:val="single" w:sz="4" w:space="0" w:color="auto"/>
            </w:tcBorders>
            <w:vAlign w:val="center"/>
          </w:tcPr>
          <w:p w:rsidR="00C34A91" w:rsidRPr="00C34A91" w:rsidRDefault="00C34A91" w:rsidP="0033239D">
            <w:pPr>
              <w:pStyle w:val="Textoindependiente"/>
              <w:tabs>
                <w:tab w:val="clear" w:pos="426"/>
                <w:tab w:val="center" w:pos="1985"/>
                <w:tab w:val="left" w:pos="3544"/>
              </w:tabs>
              <w:spacing w:after="0"/>
              <w:jc w:val="center"/>
              <w:rPr>
                <w:rFonts w:ascii="Cambria" w:hAnsi="Cambria"/>
                <w:lang w:val="en-GB"/>
              </w:rPr>
            </w:pPr>
            <w:r w:rsidRPr="00C34A91">
              <w:rPr>
                <w:rFonts w:ascii="Cambria" w:hAnsi="Cambria"/>
                <w:lang w:val="en-GB"/>
              </w:rPr>
              <w:t>0</w:t>
            </w:r>
            <w:r w:rsidRPr="00C34A91">
              <w:rPr>
                <w:rFonts w:ascii="Cambria" w:hAnsi="Cambria"/>
                <w:lang w:val="en-GB"/>
              </w:rPr>
              <w:sym w:font="Symbol" w:char="F0B0"/>
            </w:r>
          </w:p>
        </w:tc>
      </w:tr>
    </w:tbl>
    <w:p w:rsidR="00636F1F" w:rsidRPr="00C34A91" w:rsidRDefault="00636F1F" w:rsidP="00636F1F">
      <w:pPr>
        <w:spacing w:after="120" w:line="240" w:lineRule="exact"/>
        <w:jc w:val="both"/>
        <w:rPr>
          <w:rFonts w:asciiTheme="majorHAnsi" w:hAnsiTheme="majorHAnsi"/>
          <w:color w:val="000000" w:themeColor="text1"/>
          <w:sz w:val="20"/>
          <w:szCs w:val="20"/>
          <w:lang w:val="en-GB"/>
        </w:rPr>
      </w:pPr>
    </w:p>
    <w:p w:rsidR="00636F1F" w:rsidRPr="00636F1F" w:rsidRDefault="00636F1F" w:rsidP="00636F1F">
      <w:pPr>
        <w:pStyle w:val="Textoindependiente"/>
        <w:spacing w:line="240" w:lineRule="exact"/>
        <w:rPr>
          <w:b/>
          <w:color w:val="000000" w:themeColor="text1"/>
        </w:rPr>
      </w:pPr>
      <w:bookmarkStart w:id="2" w:name="_Toc392110994"/>
      <w:r w:rsidRPr="00636F1F">
        <w:rPr>
          <w:rFonts w:ascii="Cambria" w:hAnsi="Cambria"/>
          <w:b/>
          <w:color w:val="000000" w:themeColor="text1"/>
          <w:lang w:val="es-ES_tradnl"/>
        </w:rPr>
        <w:t xml:space="preserve">2.c. </w:t>
      </w:r>
      <w:proofErr w:type="spellStart"/>
      <w:r w:rsidR="00C34A91">
        <w:rPr>
          <w:rFonts w:ascii="Cambria" w:hAnsi="Cambria"/>
          <w:b/>
          <w:color w:val="000000" w:themeColor="text1"/>
          <w:lang w:val="es-ES_tradnl"/>
        </w:rPr>
        <w:t>Subsection</w:t>
      </w:r>
      <w:proofErr w:type="spellEnd"/>
      <w:r w:rsidR="00C34A91">
        <w:rPr>
          <w:rFonts w:ascii="Cambria" w:hAnsi="Cambria"/>
          <w:b/>
          <w:color w:val="000000" w:themeColor="text1"/>
          <w:lang w:val="es-ES_tradnl"/>
        </w:rPr>
        <w:t xml:space="preserve"> </w:t>
      </w:r>
      <w:proofErr w:type="spellStart"/>
      <w:r w:rsidR="00C34A91">
        <w:rPr>
          <w:rFonts w:ascii="Cambria" w:hAnsi="Cambria"/>
          <w:b/>
          <w:color w:val="000000" w:themeColor="text1"/>
          <w:lang w:val="es-ES_tradnl"/>
        </w:rPr>
        <w:t>Title</w:t>
      </w:r>
      <w:proofErr w:type="spellEnd"/>
      <w:r w:rsidR="00C34A91">
        <w:rPr>
          <w:rFonts w:ascii="Cambria" w:hAnsi="Cambria"/>
          <w:b/>
          <w:color w:val="000000" w:themeColor="text1"/>
          <w:lang w:val="es-ES_tradnl"/>
        </w:rPr>
        <w:t xml:space="preserve"> 3: Figures</w:t>
      </w:r>
      <w:bookmarkEnd w:id="2"/>
    </w:p>
    <w:p w:rsidR="007B144B" w:rsidRPr="00226192" w:rsidRDefault="007B144B" w:rsidP="007B144B">
      <w:pPr>
        <w:pStyle w:val="Textoindependiente"/>
        <w:spacing w:after="120" w:line="240" w:lineRule="exact"/>
        <w:rPr>
          <w:rFonts w:ascii="Cambria" w:hAnsi="Cambria"/>
          <w:lang w:val="en-GB"/>
        </w:rPr>
      </w:pPr>
      <w:r w:rsidRPr="00226192">
        <w:rPr>
          <w:rFonts w:ascii="Cambria" w:hAnsi="Cambria"/>
          <w:lang w:val="en-GB"/>
        </w:rPr>
        <w:t xml:space="preserve">Figures must appear </w:t>
      </w:r>
      <w:r w:rsidRPr="00DE4731">
        <w:rPr>
          <w:rFonts w:ascii="Cambria" w:hAnsi="Cambria"/>
          <w:b/>
          <w:lang w:val="en-GB"/>
        </w:rPr>
        <w:t>centred</w:t>
      </w:r>
      <w:r w:rsidR="00DE4731">
        <w:rPr>
          <w:rFonts w:ascii="Cambria" w:hAnsi="Cambria"/>
          <w:lang w:val="en-GB"/>
        </w:rPr>
        <w:t xml:space="preserve">, and they must have a caption. Place them in their approximate final position </w:t>
      </w:r>
      <w:r w:rsidR="00DE4731" w:rsidRPr="00DE4731">
        <w:rPr>
          <w:rFonts w:ascii="Cambria" w:hAnsi="Cambria"/>
          <w:highlight w:val="yellow"/>
          <w:lang w:val="en-GB"/>
        </w:rPr>
        <w:t>AND IN LINE WITH THE TEXT. DO NOT PASTE THEM AS FLOATING FIGURES.</w:t>
      </w:r>
    </w:p>
    <w:p w:rsidR="007B144B" w:rsidRPr="00C52C27" w:rsidRDefault="007B144B" w:rsidP="007B144B">
      <w:pPr>
        <w:pStyle w:val="Textoindependiente"/>
        <w:spacing w:after="120" w:line="240" w:lineRule="exact"/>
        <w:rPr>
          <w:rFonts w:ascii="Cambria" w:hAnsi="Cambria"/>
          <w:b/>
          <w:sz w:val="18"/>
          <w:lang w:val="en-GB"/>
        </w:rPr>
      </w:pPr>
      <w:r w:rsidRPr="00226192">
        <w:rPr>
          <w:rFonts w:ascii="Cambria" w:hAnsi="Cambria"/>
          <w:lang w:val="en-GB"/>
        </w:rPr>
        <w:t xml:space="preserve">Figures in colour are accepted and free of charge. </w:t>
      </w:r>
      <w:bookmarkStart w:id="3" w:name="_Toc392110996"/>
    </w:p>
    <w:p w:rsidR="007B144B" w:rsidRPr="00226192" w:rsidRDefault="007B144B" w:rsidP="007B144B">
      <w:pPr>
        <w:pStyle w:val="Textoindependiente"/>
        <w:spacing w:after="120"/>
        <w:jc w:val="center"/>
        <w:rPr>
          <w:rFonts w:ascii="Cambria" w:hAnsi="Cambria"/>
        </w:rPr>
      </w:pPr>
      <w:r>
        <w:rPr>
          <w:rFonts w:ascii="Cambria" w:hAnsi="Cambria"/>
          <w:noProof/>
          <w:lang w:val="en-US" w:eastAsia="en-US"/>
        </w:rPr>
        <w:drawing>
          <wp:inline distT="0" distB="0" distL="0" distR="0" wp14:anchorId="1AE415C7" wp14:editId="3B243934">
            <wp:extent cx="2624684" cy="1800000"/>
            <wp:effectExtent l="0" t="0" r="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4684" cy="1800000"/>
                    </a:xfrm>
                    <a:prstGeom prst="rect">
                      <a:avLst/>
                    </a:prstGeom>
                    <a:noFill/>
                    <a:ln>
                      <a:noFill/>
                    </a:ln>
                  </pic:spPr>
                </pic:pic>
              </a:graphicData>
            </a:graphic>
          </wp:inline>
        </w:drawing>
      </w:r>
    </w:p>
    <w:p w:rsidR="007B144B" w:rsidRPr="00884A07" w:rsidRDefault="007B144B" w:rsidP="007B144B">
      <w:pPr>
        <w:pStyle w:val="Textoindependiente"/>
        <w:spacing w:after="0"/>
        <w:jc w:val="center"/>
        <w:rPr>
          <w:rFonts w:ascii="Cambria" w:hAnsi="Cambria"/>
          <w:sz w:val="16"/>
          <w:szCs w:val="16"/>
          <w:lang w:val="en-GB"/>
        </w:rPr>
      </w:pPr>
      <w:r w:rsidRPr="00DE4731">
        <w:rPr>
          <w:rFonts w:ascii="Cambria" w:hAnsi="Cambria"/>
          <w:sz w:val="16"/>
          <w:szCs w:val="16"/>
          <w:lang w:val="en-US"/>
        </w:rPr>
        <w:t xml:space="preserve">Fig.1. </w:t>
      </w:r>
      <w:r w:rsidRPr="00884A07">
        <w:rPr>
          <w:rFonts w:ascii="Cambria" w:hAnsi="Cambria"/>
          <w:sz w:val="16"/>
          <w:szCs w:val="16"/>
          <w:lang w:val="en-GB"/>
        </w:rPr>
        <w:t>Caption in 8 points size.</w:t>
      </w:r>
    </w:p>
    <w:p w:rsidR="007B144B" w:rsidRPr="00226192" w:rsidRDefault="007B144B" w:rsidP="007B144B">
      <w:pPr>
        <w:pStyle w:val="Textoindependiente"/>
        <w:spacing w:after="0"/>
        <w:jc w:val="center"/>
        <w:rPr>
          <w:rFonts w:ascii="Cambria" w:hAnsi="Cambria"/>
          <w:sz w:val="18"/>
          <w:lang w:val="en-GB"/>
        </w:rPr>
      </w:pPr>
    </w:p>
    <w:p w:rsidR="00636F1F" w:rsidRPr="009813F1" w:rsidRDefault="00636F1F" w:rsidP="00636F1F">
      <w:pPr>
        <w:pStyle w:val="Textoindependiente"/>
        <w:spacing w:line="240" w:lineRule="exact"/>
        <w:rPr>
          <w:b/>
          <w:color w:val="000000" w:themeColor="text1"/>
          <w:lang w:val="en-US"/>
        </w:rPr>
      </w:pPr>
      <w:r w:rsidRPr="009813F1">
        <w:rPr>
          <w:rFonts w:ascii="Cambria" w:hAnsi="Cambria"/>
          <w:b/>
          <w:color w:val="000000" w:themeColor="text1"/>
          <w:lang w:val="en-US"/>
        </w:rPr>
        <w:t>2.d</w:t>
      </w:r>
      <w:bookmarkEnd w:id="3"/>
      <w:r w:rsidR="005074D0" w:rsidRPr="009813F1">
        <w:rPr>
          <w:rFonts w:ascii="Cambria" w:hAnsi="Cambria"/>
          <w:b/>
          <w:color w:val="000000" w:themeColor="text1"/>
          <w:lang w:val="en-US"/>
        </w:rPr>
        <w:t>. Subsection Title 3: References</w:t>
      </w:r>
    </w:p>
    <w:p w:rsidR="00094223" w:rsidRPr="001F0C5F" w:rsidRDefault="00094223" w:rsidP="00094223">
      <w:pPr>
        <w:spacing w:after="120" w:line="240" w:lineRule="exact"/>
        <w:jc w:val="both"/>
        <w:rPr>
          <w:rStyle w:val="SinespaciadoCar"/>
          <w:rFonts w:asciiTheme="majorHAnsi" w:hAnsiTheme="majorHAnsi"/>
          <w:color w:val="000000" w:themeColor="text1"/>
          <w:sz w:val="20"/>
          <w:szCs w:val="20"/>
          <w:lang w:val="en-GB"/>
        </w:rPr>
      </w:pPr>
      <w:r w:rsidRPr="001F0C5F">
        <w:rPr>
          <w:rStyle w:val="SinespaciadoCar"/>
          <w:rFonts w:asciiTheme="majorHAnsi" w:hAnsiTheme="majorHAnsi"/>
          <w:color w:val="000000" w:themeColor="text1"/>
          <w:sz w:val="20"/>
          <w:szCs w:val="20"/>
          <w:lang w:val="en-GB"/>
        </w:rPr>
        <w:t>They should be numbered consecutively in the order in which they are first referenced in the body of the paper. Two references [2,3] should be included together, separated by a comma, and three or more consecutive references should be indicated</w:t>
      </w:r>
      <w:r w:rsidR="00B058CD">
        <w:rPr>
          <w:rStyle w:val="SinespaciadoCar"/>
          <w:rFonts w:asciiTheme="majorHAnsi" w:hAnsiTheme="majorHAnsi"/>
          <w:color w:val="000000" w:themeColor="text1"/>
          <w:sz w:val="20"/>
          <w:szCs w:val="20"/>
          <w:lang w:val="en-GB"/>
        </w:rPr>
        <w:t xml:space="preserve"> by the bounding numbers and a </w:t>
      </w:r>
      <w:r w:rsidRPr="001F0C5F">
        <w:rPr>
          <w:rStyle w:val="SinespaciadoCar"/>
          <w:rFonts w:asciiTheme="majorHAnsi" w:hAnsiTheme="majorHAnsi"/>
          <w:color w:val="000000" w:themeColor="text1"/>
          <w:sz w:val="20"/>
          <w:szCs w:val="20"/>
          <w:lang w:val="en-GB"/>
        </w:rPr>
        <w:t>dash [1–4]. Each source must have its own reference number.</w:t>
      </w:r>
    </w:p>
    <w:p w:rsidR="00094223" w:rsidRDefault="00094223" w:rsidP="00094223">
      <w:pPr>
        <w:spacing w:after="120" w:line="240" w:lineRule="exact"/>
        <w:jc w:val="both"/>
        <w:rPr>
          <w:rStyle w:val="SinespaciadoCar"/>
          <w:rFonts w:asciiTheme="majorHAnsi" w:hAnsiTheme="majorHAnsi"/>
          <w:color w:val="000000" w:themeColor="text1"/>
          <w:sz w:val="20"/>
          <w:szCs w:val="20"/>
          <w:lang w:val="en-GB"/>
        </w:rPr>
      </w:pPr>
      <w:r w:rsidRPr="001F0C5F">
        <w:rPr>
          <w:rStyle w:val="SinespaciadoCar"/>
          <w:rFonts w:asciiTheme="majorHAnsi" w:hAnsiTheme="majorHAnsi"/>
          <w:color w:val="000000" w:themeColor="text1"/>
          <w:sz w:val="20"/>
          <w:szCs w:val="20"/>
          <w:lang w:val="en-GB"/>
        </w:rPr>
        <w:t>When reference authors are mentioned in the text, use surnames only (unless further clarity is needed), and use "et al." and first author name when three or more authors are given.</w:t>
      </w:r>
    </w:p>
    <w:p w:rsidR="000C6EDF" w:rsidRDefault="000C6EDF" w:rsidP="00094223">
      <w:pPr>
        <w:spacing w:after="120" w:line="240" w:lineRule="exact"/>
        <w:jc w:val="both"/>
        <w:rPr>
          <w:rStyle w:val="SinespaciadoCar"/>
          <w:rFonts w:asciiTheme="majorHAnsi" w:hAnsiTheme="majorHAnsi"/>
          <w:color w:val="000000" w:themeColor="text1"/>
          <w:sz w:val="20"/>
          <w:szCs w:val="20"/>
          <w:lang w:val="en-GB"/>
        </w:rPr>
      </w:pPr>
      <w:r>
        <w:rPr>
          <w:rStyle w:val="SinespaciadoCar"/>
          <w:rFonts w:asciiTheme="majorHAnsi" w:hAnsiTheme="majorHAnsi"/>
          <w:color w:val="000000" w:themeColor="text1"/>
          <w:sz w:val="20"/>
          <w:szCs w:val="20"/>
          <w:lang w:val="en-GB"/>
        </w:rPr>
        <w:t>J</w:t>
      </w:r>
      <w:r w:rsidRPr="000C6EDF">
        <w:rPr>
          <w:rStyle w:val="SinespaciadoCar"/>
          <w:rFonts w:asciiTheme="majorHAnsi" w:hAnsiTheme="majorHAnsi"/>
          <w:color w:val="000000" w:themeColor="text1"/>
          <w:sz w:val="20"/>
          <w:szCs w:val="20"/>
          <w:lang w:val="en-GB"/>
        </w:rPr>
        <w:t>ournal articles</w:t>
      </w:r>
      <w:r>
        <w:rPr>
          <w:rStyle w:val="SinespaciadoCar"/>
          <w:rFonts w:asciiTheme="majorHAnsi" w:hAnsiTheme="majorHAnsi"/>
          <w:color w:val="000000" w:themeColor="text1"/>
          <w:sz w:val="20"/>
          <w:szCs w:val="20"/>
          <w:lang w:val="en-GB"/>
        </w:rPr>
        <w:t>:</w:t>
      </w:r>
      <w:r w:rsidRPr="000C6EDF">
        <w:rPr>
          <w:rStyle w:val="SinespaciadoCar"/>
          <w:rFonts w:asciiTheme="majorHAnsi" w:hAnsiTheme="majorHAnsi"/>
          <w:color w:val="000000" w:themeColor="text1"/>
          <w:sz w:val="20"/>
          <w:szCs w:val="20"/>
          <w:lang w:val="en-GB"/>
        </w:rPr>
        <w:t xml:space="preserve"> authors are </w:t>
      </w:r>
      <w:r>
        <w:rPr>
          <w:rStyle w:val="SinespaciadoCar"/>
          <w:rFonts w:asciiTheme="majorHAnsi" w:hAnsiTheme="majorHAnsi"/>
          <w:color w:val="000000" w:themeColor="text1"/>
          <w:sz w:val="20"/>
          <w:szCs w:val="20"/>
          <w:lang w:val="en-GB"/>
        </w:rPr>
        <w:t xml:space="preserve">comma-separated </w:t>
      </w:r>
      <w:r w:rsidRPr="000C6EDF">
        <w:rPr>
          <w:rStyle w:val="SinespaciadoCar"/>
          <w:rFonts w:asciiTheme="majorHAnsi" w:hAnsiTheme="majorHAnsi"/>
          <w:color w:val="000000" w:themeColor="text1"/>
          <w:sz w:val="20"/>
          <w:szCs w:val="20"/>
          <w:lang w:val="en-GB"/>
        </w:rPr>
        <w:t>listed first</w:t>
      </w:r>
      <w:r>
        <w:rPr>
          <w:rStyle w:val="SinespaciadoCar"/>
          <w:rFonts w:asciiTheme="majorHAnsi" w:hAnsiTheme="majorHAnsi"/>
          <w:color w:val="000000" w:themeColor="text1"/>
          <w:sz w:val="20"/>
          <w:szCs w:val="20"/>
          <w:lang w:val="en-GB"/>
        </w:rPr>
        <w:t xml:space="preserve"> (initial and surname)</w:t>
      </w:r>
      <w:r w:rsidRPr="000C6EDF">
        <w:rPr>
          <w:rStyle w:val="SinespaciadoCar"/>
          <w:rFonts w:asciiTheme="majorHAnsi" w:hAnsiTheme="majorHAnsi"/>
          <w:color w:val="000000" w:themeColor="text1"/>
          <w:sz w:val="20"/>
          <w:szCs w:val="20"/>
          <w:lang w:val="en-GB"/>
        </w:rPr>
        <w:t xml:space="preserve">, followed by the article's full title in quotes, the journal's title abbreviation, the volume number in bold, the issue number in Roman and parenthesis, inclusive page numbers, and the year in parentheses. </w:t>
      </w:r>
    </w:p>
    <w:p w:rsidR="000C6EDF" w:rsidRDefault="000C6EDF" w:rsidP="00094223">
      <w:pPr>
        <w:spacing w:after="120" w:line="240" w:lineRule="exact"/>
        <w:jc w:val="both"/>
        <w:rPr>
          <w:rStyle w:val="SinespaciadoCar"/>
          <w:rFonts w:asciiTheme="majorHAnsi" w:hAnsiTheme="majorHAnsi"/>
          <w:color w:val="000000" w:themeColor="text1"/>
          <w:sz w:val="20"/>
          <w:szCs w:val="20"/>
          <w:lang w:val="en-GB"/>
        </w:rPr>
      </w:pPr>
      <w:r>
        <w:rPr>
          <w:rStyle w:val="SinespaciadoCar"/>
          <w:rFonts w:asciiTheme="majorHAnsi" w:hAnsiTheme="majorHAnsi"/>
          <w:color w:val="000000" w:themeColor="text1"/>
          <w:sz w:val="20"/>
          <w:szCs w:val="20"/>
          <w:lang w:val="en-GB"/>
        </w:rPr>
        <w:t>B</w:t>
      </w:r>
      <w:r w:rsidRPr="000C6EDF">
        <w:rPr>
          <w:rStyle w:val="SinespaciadoCar"/>
          <w:rFonts w:asciiTheme="majorHAnsi" w:hAnsiTheme="majorHAnsi"/>
          <w:color w:val="000000" w:themeColor="text1"/>
          <w:sz w:val="20"/>
          <w:szCs w:val="20"/>
          <w:lang w:val="en-GB"/>
        </w:rPr>
        <w:t>ook as a whole or book chapter</w:t>
      </w:r>
      <w:r>
        <w:rPr>
          <w:rStyle w:val="SinespaciadoCar"/>
          <w:rFonts w:asciiTheme="majorHAnsi" w:hAnsiTheme="majorHAnsi"/>
          <w:color w:val="000000" w:themeColor="text1"/>
          <w:sz w:val="20"/>
          <w:szCs w:val="20"/>
          <w:lang w:val="en-GB"/>
        </w:rPr>
        <w:t>:</w:t>
      </w:r>
      <w:r w:rsidRPr="000C6EDF">
        <w:rPr>
          <w:rStyle w:val="SinespaciadoCar"/>
          <w:rFonts w:asciiTheme="majorHAnsi" w:hAnsiTheme="majorHAnsi"/>
          <w:color w:val="000000" w:themeColor="text1"/>
          <w:sz w:val="20"/>
          <w:szCs w:val="20"/>
          <w:lang w:val="en-GB"/>
        </w:rPr>
        <w:t xml:space="preserve"> authors or editors are </w:t>
      </w:r>
      <w:r>
        <w:rPr>
          <w:rStyle w:val="SinespaciadoCar"/>
          <w:rFonts w:asciiTheme="majorHAnsi" w:hAnsiTheme="majorHAnsi"/>
          <w:color w:val="000000" w:themeColor="text1"/>
          <w:sz w:val="20"/>
          <w:szCs w:val="20"/>
          <w:lang w:val="en-GB"/>
        </w:rPr>
        <w:t xml:space="preserve">comma-separated </w:t>
      </w:r>
      <w:r w:rsidRPr="000C6EDF">
        <w:rPr>
          <w:rStyle w:val="SinespaciadoCar"/>
          <w:rFonts w:asciiTheme="majorHAnsi" w:hAnsiTheme="majorHAnsi"/>
          <w:color w:val="000000" w:themeColor="text1"/>
          <w:sz w:val="20"/>
          <w:szCs w:val="20"/>
          <w:lang w:val="en-GB"/>
        </w:rPr>
        <w:t>listed first</w:t>
      </w:r>
      <w:r>
        <w:rPr>
          <w:rStyle w:val="SinespaciadoCar"/>
          <w:rFonts w:asciiTheme="majorHAnsi" w:hAnsiTheme="majorHAnsi"/>
          <w:color w:val="000000" w:themeColor="text1"/>
          <w:sz w:val="20"/>
          <w:szCs w:val="20"/>
          <w:lang w:val="en-GB"/>
        </w:rPr>
        <w:t xml:space="preserve"> (initial and surname)</w:t>
      </w:r>
      <w:r w:rsidRPr="000C6EDF">
        <w:rPr>
          <w:rStyle w:val="SinespaciadoCar"/>
          <w:rFonts w:asciiTheme="majorHAnsi" w:hAnsiTheme="majorHAnsi"/>
          <w:color w:val="000000" w:themeColor="text1"/>
          <w:sz w:val="20"/>
          <w:szCs w:val="20"/>
          <w:lang w:val="en-GB"/>
        </w:rPr>
        <w:t xml:space="preserve">, followed by title in italics, </w:t>
      </w:r>
      <w:r w:rsidR="0046623D">
        <w:rPr>
          <w:rStyle w:val="SinespaciadoCar"/>
          <w:rFonts w:asciiTheme="majorHAnsi" w:hAnsiTheme="majorHAnsi"/>
          <w:color w:val="000000" w:themeColor="text1"/>
          <w:sz w:val="20"/>
          <w:szCs w:val="20"/>
          <w:lang w:val="en-GB"/>
        </w:rPr>
        <w:t xml:space="preserve">city </w:t>
      </w:r>
      <w:r w:rsidRPr="000C6EDF">
        <w:rPr>
          <w:rStyle w:val="SinespaciadoCar"/>
          <w:rFonts w:asciiTheme="majorHAnsi" w:hAnsiTheme="majorHAnsi"/>
          <w:color w:val="000000" w:themeColor="text1"/>
          <w:sz w:val="20"/>
          <w:szCs w:val="20"/>
          <w:lang w:val="en-GB"/>
        </w:rPr>
        <w:t xml:space="preserve">and publisher and year in parenthesis. </w:t>
      </w:r>
      <w:r w:rsidR="0046623D">
        <w:rPr>
          <w:rStyle w:val="SinespaciadoCar"/>
          <w:rFonts w:asciiTheme="majorHAnsi" w:hAnsiTheme="majorHAnsi"/>
          <w:color w:val="000000" w:themeColor="text1"/>
          <w:sz w:val="20"/>
          <w:szCs w:val="20"/>
          <w:lang w:val="en-GB"/>
        </w:rPr>
        <w:t>Page</w:t>
      </w:r>
      <w:r w:rsidRPr="000C6EDF">
        <w:rPr>
          <w:rStyle w:val="SinespaciadoCar"/>
          <w:rFonts w:asciiTheme="majorHAnsi" w:hAnsiTheme="majorHAnsi"/>
          <w:color w:val="000000" w:themeColor="text1"/>
          <w:sz w:val="20"/>
          <w:szCs w:val="20"/>
          <w:lang w:val="en-GB"/>
        </w:rPr>
        <w:t xml:space="preserve"> number</w:t>
      </w:r>
      <w:r w:rsidR="0046623D">
        <w:rPr>
          <w:rStyle w:val="SinespaciadoCar"/>
          <w:rFonts w:asciiTheme="majorHAnsi" w:hAnsiTheme="majorHAnsi"/>
          <w:color w:val="000000" w:themeColor="text1"/>
          <w:sz w:val="20"/>
          <w:szCs w:val="20"/>
          <w:lang w:val="en-GB"/>
        </w:rPr>
        <w:t>s</w:t>
      </w:r>
      <w:r w:rsidRPr="000C6EDF">
        <w:rPr>
          <w:rStyle w:val="SinespaciadoCar"/>
          <w:rFonts w:asciiTheme="majorHAnsi" w:hAnsiTheme="majorHAnsi"/>
          <w:color w:val="000000" w:themeColor="text1"/>
          <w:sz w:val="20"/>
          <w:szCs w:val="20"/>
          <w:lang w:val="en-GB"/>
        </w:rPr>
        <w:t xml:space="preserve"> may be added if applicable.</w:t>
      </w:r>
    </w:p>
    <w:p w:rsidR="0046623D" w:rsidRPr="001F0C5F" w:rsidRDefault="0046623D" w:rsidP="00094223">
      <w:pPr>
        <w:spacing w:after="120" w:line="240" w:lineRule="exact"/>
        <w:jc w:val="both"/>
        <w:rPr>
          <w:rStyle w:val="SinespaciadoCar"/>
          <w:rFonts w:asciiTheme="majorHAnsi" w:hAnsiTheme="majorHAnsi"/>
          <w:color w:val="000000" w:themeColor="text1"/>
          <w:sz w:val="20"/>
          <w:szCs w:val="20"/>
          <w:lang w:val="en-GB"/>
        </w:rPr>
      </w:pPr>
      <w:r w:rsidRPr="0046623D">
        <w:rPr>
          <w:rStyle w:val="SinespaciadoCar"/>
          <w:rFonts w:asciiTheme="majorHAnsi" w:hAnsiTheme="majorHAnsi"/>
          <w:color w:val="000000" w:themeColor="text1"/>
          <w:sz w:val="20"/>
          <w:szCs w:val="20"/>
          <w:lang w:val="en-GB"/>
        </w:rPr>
        <w:t>Internet links should list the author, title and the full URL (universal resource locator). Include the date of access, if relevant.</w:t>
      </w:r>
    </w:p>
    <w:p w:rsidR="00636F1F" w:rsidRPr="00DE4731" w:rsidRDefault="00636F1F" w:rsidP="00636F1F">
      <w:pPr>
        <w:spacing w:after="120" w:line="240" w:lineRule="exact"/>
        <w:jc w:val="both"/>
        <w:rPr>
          <w:rFonts w:asciiTheme="majorHAnsi" w:hAnsiTheme="majorHAnsi"/>
          <w:color w:val="000000" w:themeColor="text1"/>
          <w:sz w:val="20"/>
          <w:szCs w:val="20"/>
          <w:lang w:val="en-US"/>
        </w:rPr>
      </w:pPr>
    </w:p>
    <w:p w:rsidR="00636F1F" w:rsidRPr="005074D0" w:rsidRDefault="00636F1F" w:rsidP="00636F1F">
      <w:pPr>
        <w:pStyle w:val="Ttulo2"/>
        <w:tabs>
          <w:tab w:val="left" w:pos="2800"/>
        </w:tabs>
        <w:spacing w:after="60"/>
        <w:jc w:val="both"/>
        <w:rPr>
          <w:rFonts w:ascii="Cambria" w:hAnsi="Cambria"/>
          <w:color w:val="000000" w:themeColor="text1"/>
          <w:szCs w:val="24"/>
          <w:lang w:val="en-GB"/>
        </w:rPr>
      </w:pPr>
      <w:r w:rsidRPr="005074D0">
        <w:rPr>
          <w:rFonts w:ascii="Cambria" w:hAnsi="Cambria"/>
          <w:color w:val="000000" w:themeColor="text1"/>
          <w:szCs w:val="24"/>
          <w:lang w:val="en-GB"/>
        </w:rPr>
        <w:lastRenderedPageBreak/>
        <w:t>3. Conclusion</w:t>
      </w:r>
      <w:r w:rsidR="005074D0" w:rsidRPr="005074D0">
        <w:rPr>
          <w:rFonts w:ascii="Cambria" w:hAnsi="Cambria"/>
          <w:color w:val="000000" w:themeColor="text1"/>
          <w:szCs w:val="24"/>
          <w:lang w:val="en-GB"/>
        </w:rPr>
        <w:t>s</w:t>
      </w:r>
    </w:p>
    <w:p w:rsidR="005074D0" w:rsidRPr="00226192" w:rsidRDefault="005074D0" w:rsidP="005074D0">
      <w:pPr>
        <w:tabs>
          <w:tab w:val="left" w:pos="426"/>
        </w:tabs>
        <w:spacing w:after="120" w:line="240" w:lineRule="exact"/>
        <w:rPr>
          <w:rFonts w:ascii="Cambria" w:hAnsi="Cambria"/>
          <w:sz w:val="20"/>
          <w:szCs w:val="20"/>
          <w:lang w:val="en-GB"/>
        </w:rPr>
      </w:pPr>
      <w:r w:rsidRPr="00226192">
        <w:rPr>
          <w:rFonts w:ascii="Cambria" w:hAnsi="Cambria"/>
          <w:sz w:val="20"/>
          <w:szCs w:val="20"/>
          <w:lang w:val="en-GB"/>
        </w:rPr>
        <w:t>The last section must be the conclusions of the work.</w:t>
      </w:r>
    </w:p>
    <w:p w:rsidR="0022059A" w:rsidRPr="00DE4731" w:rsidRDefault="0022059A" w:rsidP="00636F1F">
      <w:pPr>
        <w:pStyle w:val="Sinespaciado"/>
        <w:spacing w:after="120" w:line="240" w:lineRule="exact"/>
        <w:jc w:val="both"/>
        <w:rPr>
          <w:rFonts w:asciiTheme="majorHAnsi" w:hAnsiTheme="majorHAnsi"/>
          <w:color w:val="000000" w:themeColor="text1"/>
          <w:sz w:val="20"/>
          <w:szCs w:val="20"/>
          <w:lang w:val="en-US"/>
        </w:rPr>
      </w:pPr>
      <w:bookmarkStart w:id="4" w:name="_Toc392111004"/>
    </w:p>
    <w:bookmarkEnd w:id="4"/>
    <w:p w:rsidR="005074D0" w:rsidRPr="00226192" w:rsidRDefault="005074D0" w:rsidP="005074D0">
      <w:pPr>
        <w:pStyle w:val="Ttulo2"/>
        <w:spacing w:after="120" w:line="240" w:lineRule="exact"/>
        <w:jc w:val="both"/>
        <w:rPr>
          <w:rFonts w:ascii="Cambria" w:hAnsi="Cambria"/>
          <w:sz w:val="20"/>
          <w:lang w:val="en-GB"/>
        </w:rPr>
      </w:pPr>
      <w:r w:rsidRPr="00226192">
        <w:rPr>
          <w:rFonts w:ascii="Cambria" w:hAnsi="Cambria"/>
          <w:sz w:val="20"/>
          <w:lang w:val="en-GB"/>
        </w:rPr>
        <w:t>Ackno</w:t>
      </w:r>
      <w:r>
        <w:rPr>
          <w:rFonts w:ascii="Cambria" w:hAnsi="Cambria"/>
          <w:sz w:val="20"/>
          <w:lang w:val="en-GB"/>
        </w:rPr>
        <w:t>w</w:t>
      </w:r>
      <w:r w:rsidRPr="00226192">
        <w:rPr>
          <w:rFonts w:ascii="Cambria" w:hAnsi="Cambria"/>
          <w:sz w:val="20"/>
          <w:lang w:val="en-GB"/>
        </w:rPr>
        <w:t>ledgements</w:t>
      </w:r>
    </w:p>
    <w:p w:rsidR="00173F39" w:rsidRPr="00475C50" w:rsidRDefault="00173F39" w:rsidP="005074D0">
      <w:pPr>
        <w:pStyle w:val="Sinespaciado"/>
        <w:spacing w:after="120" w:line="240" w:lineRule="exact"/>
        <w:jc w:val="both"/>
        <w:rPr>
          <w:rFonts w:asciiTheme="majorHAnsi" w:hAnsiTheme="majorHAnsi"/>
        </w:rPr>
      </w:pPr>
    </w:p>
    <w:sectPr w:rsidR="00173F39" w:rsidRPr="00475C50" w:rsidSect="00BC5E2A">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418" w:right="1418" w:bottom="1701" w:left="1418" w:header="720" w:footer="720" w:gutter="0"/>
      <w:pgNumType w:start="1"/>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968" w:rsidRDefault="00BB2968">
      <w:r>
        <w:separator/>
      </w:r>
    </w:p>
  </w:endnote>
  <w:endnote w:type="continuationSeparator" w:id="0">
    <w:p w:rsidR="00BB2968" w:rsidRDefault="00B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w:panose1 w:val="00000000000000000000"/>
    <w:charset w:val="00"/>
    <w:family w:val="auto"/>
    <w:pitch w:val="variable"/>
    <w:sig w:usb0="00000003" w:usb1="00000000" w:usb2="00000000" w:usb3="00000000" w:csb0="00000003" w:csb1="00000000"/>
  </w:font>
  <w:font w:name="TimesNewRoman">
    <w:altName w:val="Times New Roman"/>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ヒラギノ角ゴ Pro W3">
    <w:panose1 w:val="020B0300000000000000"/>
    <w:charset w:val="4E"/>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FC6" w:rsidRDefault="00281FC6" w:rsidP="009813F1">
    <w:pPr>
      <w:pStyle w:val="Piedepgina"/>
      <w:framePr w:wrap="none" w:vAnchor="text" w:hAnchor="margin" w:xAlign="center" w:y="1"/>
      <w:rPr>
        <w:rStyle w:val="Nmerodepgina"/>
        <w:sz w:val="24"/>
        <w:szCs w:val="24"/>
      </w:rPr>
    </w:pPr>
    <w:r>
      <w:rPr>
        <w:rStyle w:val="Nmerodepgina"/>
      </w:rPr>
      <w:t xml:space="preserve">- </w:t>
    </w:r>
    <w:r>
      <w:rPr>
        <w:rStyle w:val="Nmerodepgina"/>
      </w:rPr>
      <w:fldChar w:fldCharType="begin"/>
    </w:r>
    <w:r>
      <w:rPr>
        <w:rStyle w:val="Nmerodepgina"/>
      </w:rPr>
      <w:instrText xml:space="preserve">PAGE  </w:instrText>
    </w:r>
    <w:r>
      <w:rPr>
        <w:rStyle w:val="Nmerodepgina"/>
      </w:rPr>
      <w:fldChar w:fldCharType="separate"/>
    </w:r>
    <w:r w:rsidR="00371D6D">
      <w:rPr>
        <w:rStyle w:val="Nmerodepgina"/>
        <w:noProof/>
      </w:rPr>
      <w:t>1</w:t>
    </w:r>
    <w:r>
      <w:rPr>
        <w:rStyle w:val="Nmerodepgina"/>
      </w:rPr>
      <w:fldChar w:fldCharType="end"/>
    </w:r>
    <w:r>
      <w:rPr>
        <w:rStyle w:val="Nmerodepgina"/>
      </w:rPr>
      <w:t xml:space="preserve"> -</w:t>
    </w:r>
  </w:p>
  <w:p w:rsidR="00281FC6" w:rsidRDefault="00281FC6">
    <w:pPr>
      <w:pStyle w:val="Piedepgina"/>
      <w:tabs>
        <w:tab w:val="clear" w:pos="4252"/>
        <w:tab w:val="clear" w:pos="8504"/>
        <w:tab w:val="center" w:pos="4395"/>
        <w:tab w:val="right" w:pos="8789"/>
      </w:tabs>
      <w:rPr>
        <w:sz w:val="16"/>
        <w:lang w:val="en-US"/>
      </w:rPr>
    </w:pPr>
    <w:proofErr w:type="spellStart"/>
    <w:r>
      <w:rPr>
        <w:sz w:val="16"/>
      </w:rPr>
      <w:t>Opt</w:t>
    </w:r>
    <w:proofErr w:type="spellEnd"/>
    <w:r>
      <w:rPr>
        <w:sz w:val="16"/>
      </w:rPr>
      <w:t xml:space="preserve">. </w:t>
    </w:r>
    <w:proofErr w:type="spellStart"/>
    <w:r>
      <w:rPr>
        <w:sz w:val="16"/>
      </w:rPr>
      <w:t>Pur</w:t>
    </w:r>
    <w:proofErr w:type="spellEnd"/>
    <w:r>
      <w:rPr>
        <w:sz w:val="16"/>
      </w:rPr>
      <w:t xml:space="preserve">. </w:t>
    </w:r>
    <w:proofErr w:type="spellStart"/>
    <w:r>
      <w:rPr>
        <w:sz w:val="16"/>
      </w:rPr>
      <w:t>Apl</w:t>
    </w:r>
    <w:proofErr w:type="spellEnd"/>
    <w:r>
      <w:rPr>
        <w:sz w:val="16"/>
      </w:rPr>
      <w:t>., Vol.34, 2001</w:t>
    </w:r>
    <w:r>
      <w:rPr>
        <w:sz w:val="16"/>
      </w:rPr>
      <w:tab/>
    </w:r>
    <w:r>
      <w:rPr>
        <w:sz w:val="16"/>
      </w:rPr>
      <w:tab/>
      <w:t>Autor</w:t>
    </w:r>
    <w:proofErr w:type="spellStart"/>
    <w:r>
      <w:rPr>
        <w:sz w:val="16"/>
        <w:lang w:val="en-US"/>
      </w:rPr>
      <w:t>es</w:t>
    </w:r>
    <w:proofErr w:type="spellEnd"/>
  </w:p>
  <w:p w:rsidR="00281FC6" w:rsidRDefault="00281FC6">
    <w:pPr>
      <w:pStyle w:val="Piedepgina"/>
      <w:tabs>
        <w:tab w:val="clear" w:pos="8504"/>
        <w:tab w:val="right" w:pos="8931"/>
      </w:tabs>
      <w:ind w:right="-1"/>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sz w:val="16"/>
        <w:szCs w:val="16"/>
      </w:rPr>
      <w:id w:val="-2032871442"/>
      <w:docPartObj>
        <w:docPartGallery w:val="Page Numbers (Bottom of Page)"/>
        <w:docPartUnique/>
      </w:docPartObj>
    </w:sdtPr>
    <w:sdtEndPr>
      <w:rPr>
        <w:rStyle w:val="Nmerodepgina"/>
      </w:rPr>
    </w:sdtEndPr>
    <w:sdtContent>
      <w:p w:rsidR="009813F1" w:rsidRPr="009813F1" w:rsidRDefault="009813F1" w:rsidP="009B6F15">
        <w:pPr>
          <w:pStyle w:val="Piedepgina"/>
          <w:framePr w:wrap="none" w:vAnchor="text" w:hAnchor="margin" w:xAlign="center" w:y="1"/>
          <w:rPr>
            <w:rStyle w:val="Nmerodepgina"/>
            <w:sz w:val="16"/>
            <w:szCs w:val="16"/>
          </w:rPr>
        </w:pPr>
        <w:r w:rsidRPr="009813F1">
          <w:rPr>
            <w:rStyle w:val="Nmerodepgina"/>
            <w:sz w:val="16"/>
            <w:szCs w:val="16"/>
          </w:rPr>
          <w:fldChar w:fldCharType="begin"/>
        </w:r>
        <w:r w:rsidRPr="009813F1">
          <w:rPr>
            <w:rStyle w:val="Nmerodepgina"/>
            <w:sz w:val="16"/>
            <w:szCs w:val="16"/>
          </w:rPr>
          <w:instrText xml:space="preserve"> PAGE </w:instrText>
        </w:r>
        <w:r w:rsidRPr="009813F1">
          <w:rPr>
            <w:rStyle w:val="Nmerodepgina"/>
            <w:sz w:val="16"/>
            <w:szCs w:val="16"/>
          </w:rPr>
          <w:fldChar w:fldCharType="separate"/>
        </w:r>
        <w:r w:rsidRPr="009813F1">
          <w:rPr>
            <w:rStyle w:val="Nmerodepgina"/>
            <w:noProof/>
            <w:sz w:val="16"/>
            <w:szCs w:val="16"/>
          </w:rPr>
          <w:t>1</w:t>
        </w:r>
        <w:r w:rsidRPr="009813F1">
          <w:rPr>
            <w:rStyle w:val="Nmerodepgina"/>
            <w:sz w:val="16"/>
            <w:szCs w:val="16"/>
          </w:rPr>
          <w:fldChar w:fldCharType="end"/>
        </w:r>
      </w:p>
    </w:sdtContent>
  </w:sdt>
  <w:p w:rsidR="00281FC6" w:rsidRDefault="00281FC6" w:rsidP="00E753F6">
    <w:pPr>
      <w:pStyle w:val="Piedepgina"/>
      <w:tabs>
        <w:tab w:val="clear" w:pos="4252"/>
        <w:tab w:val="clear" w:pos="8504"/>
        <w:tab w:val="center" w:pos="4500"/>
        <w:tab w:val="right" w:pos="9000"/>
      </w:tabs>
      <w:rPr>
        <w:sz w:val="16"/>
        <w:szCs w:val="16"/>
      </w:rPr>
    </w:pPr>
    <w:proofErr w:type="spellStart"/>
    <w:r w:rsidRPr="006C6058">
      <w:rPr>
        <w:sz w:val="16"/>
        <w:szCs w:val="16"/>
      </w:rPr>
      <w:t>Opt</w:t>
    </w:r>
    <w:proofErr w:type="spellEnd"/>
    <w:r w:rsidRPr="006C6058">
      <w:rPr>
        <w:sz w:val="16"/>
        <w:szCs w:val="16"/>
      </w:rPr>
      <w:t xml:space="preserve">. Pura </w:t>
    </w:r>
    <w:proofErr w:type="spellStart"/>
    <w:r w:rsidRPr="006C6058">
      <w:rPr>
        <w:sz w:val="16"/>
        <w:szCs w:val="16"/>
      </w:rPr>
      <w:t>Apl</w:t>
    </w:r>
    <w:proofErr w:type="spellEnd"/>
    <w:r w:rsidRPr="006C6058">
      <w:rPr>
        <w:sz w:val="16"/>
        <w:szCs w:val="16"/>
      </w:rPr>
      <w:t xml:space="preserve">. </w:t>
    </w:r>
    <w:r>
      <w:rPr>
        <w:sz w:val="16"/>
        <w:szCs w:val="16"/>
      </w:rPr>
      <w:t>NUM</w:t>
    </w:r>
    <w:r w:rsidRPr="006C6058">
      <w:rPr>
        <w:sz w:val="16"/>
        <w:szCs w:val="16"/>
      </w:rPr>
      <w:t xml:space="preserve"> (</w:t>
    </w:r>
    <w:proofErr w:type="spellStart"/>
    <w:r>
      <w:rPr>
        <w:sz w:val="16"/>
        <w:szCs w:val="16"/>
      </w:rPr>
      <w:t>vol</w:t>
    </w:r>
    <w:proofErr w:type="spellEnd"/>
    <w:r w:rsidRPr="006C6058">
      <w:rPr>
        <w:sz w:val="16"/>
        <w:szCs w:val="16"/>
      </w:rPr>
      <w:t xml:space="preserve">) </w:t>
    </w:r>
    <w:r>
      <w:rPr>
        <w:sz w:val="16"/>
        <w:szCs w:val="16"/>
      </w:rPr>
      <w:t>p-p</w:t>
    </w:r>
    <w:r w:rsidRPr="006C6058">
      <w:rPr>
        <w:sz w:val="16"/>
        <w:szCs w:val="16"/>
      </w:rPr>
      <w:t xml:space="preserve"> (</w:t>
    </w:r>
    <w:proofErr w:type="spellStart"/>
    <w:r>
      <w:rPr>
        <w:sz w:val="16"/>
        <w:szCs w:val="16"/>
      </w:rPr>
      <w:t>yyyy</w:t>
    </w:r>
    <w:proofErr w:type="spellEnd"/>
    <w:r w:rsidRPr="006C6058">
      <w:rPr>
        <w:sz w:val="16"/>
        <w:szCs w:val="16"/>
      </w:rPr>
      <w:t>)</w:t>
    </w:r>
    <w:r w:rsidRPr="006C6058">
      <w:rPr>
        <w:sz w:val="16"/>
        <w:szCs w:val="16"/>
      </w:rPr>
      <w:tab/>
    </w:r>
    <w:r w:rsidRPr="006C6058">
      <w:rPr>
        <w:sz w:val="16"/>
        <w:szCs w:val="16"/>
      </w:rPr>
      <w:tab/>
      <w:t>© Sociedad Española de Óptica</w:t>
    </w:r>
    <w:r w:rsidR="00FF0287">
      <w:rPr>
        <w:sz w:val="16"/>
        <w:szCs w:val="16"/>
      </w:rPr>
      <w:t xml:space="preserve"> </w:t>
    </w:r>
  </w:p>
  <w:p w:rsidR="00281FC6" w:rsidRPr="00E753F6" w:rsidRDefault="00FF0287" w:rsidP="00E753F6">
    <w:pPr>
      <w:pStyle w:val="Piedepgina"/>
      <w:tabs>
        <w:tab w:val="clear" w:pos="4252"/>
        <w:tab w:val="clear" w:pos="8504"/>
        <w:tab w:val="center" w:pos="4500"/>
        <w:tab w:val="right" w:pos="9000"/>
      </w:tabs>
      <w:rPr>
        <w:sz w:val="16"/>
        <w:szCs w:val="16"/>
      </w:rPr>
    </w:pPr>
    <w:bookmarkStart w:id="5" w:name="_GoBack"/>
    <w:bookmarkEnd w:id="5"/>
    <w:r>
      <w:rPr>
        <w:noProof/>
        <w:sz w:val="16"/>
      </w:rPr>
      <w:drawing>
        <wp:anchor distT="0" distB="0" distL="114300" distR="114300" simplePos="0" relativeHeight="251659264" behindDoc="0" locked="0" layoutInCell="1" allowOverlap="1" wp14:anchorId="53E94E8C" wp14:editId="387743E0">
          <wp:simplePos x="0" y="0"/>
          <wp:positionH relativeFrom="column">
            <wp:posOffset>5217795</wp:posOffset>
          </wp:positionH>
          <wp:positionV relativeFrom="paragraph">
            <wp:posOffset>97218</wp:posOffset>
          </wp:positionV>
          <wp:extent cx="499745" cy="175895"/>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8x31.png"/>
                  <pic:cNvPicPr/>
                </pic:nvPicPr>
                <pic:blipFill>
                  <a:blip r:embed="rId1"/>
                  <a:stretch>
                    <a:fillRect/>
                  </a:stretch>
                </pic:blipFill>
                <pic:spPr>
                  <a:xfrm>
                    <a:off x="0" y="0"/>
                    <a:ext cx="499745" cy="17589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FC6" w:rsidRPr="00A76EDA" w:rsidRDefault="00281FC6" w:rsidP="000062FA">
    <w:pPr>
      <w:pStyle w:val="Piedepgina"/>
      <w:tabs>
        <w:tab w:val="clear" w:pos="4252"/>
        <w:tab w:val="clear" w:pos="8504"/>
        <w:tab w:val="center" w:pos="4500"/>
        <w:tab w:val="right" w:pos="9000"/>
      </w:tabs>
      <w:rPr>
        <w:rFonts w:ascii="Cambria" w:hAnsi="Cambria"/>
      </w:rPr>
    </w:pPr>
    <w:proofErr w:type="spellStart"/>
    <w:r w:rsidRPr="000062FA">
      <w:rPr>
        <w:rFonts w:ascii="Cambria" w:hAnsi="Cambria"/>
        <w:sz w:val="16"/>
        <w:szCs w:val="16"/>
        <w:highlight w:val="yellow"/>
      </w:rPr>
      <w:t>Opt</w:t>
    </w:r>
    <w:proofErr w:type="spellEnd"/>
    <w:r w:rsidRPr="000062FA">
      <w:rPr>
        <w:rFonts w:ascii="Cambria" w:hAnsi="Cambria"/>
        <w:sz w:val="16"/>
        <w:szCs w:val="16"/>
        <w:highlight w:val="yellow"/>
      </w:rPr>
      <w:t xml:space="preserve">. Pura </w:t>
    </w:r>
    <w:proofErr w:type="spellStart"/>
    <w:r w:rsidRPr="000062FA">
      <w:rPr>
        <w:rFonts w:ascii="Cambria" w:hAnsi="Cambria"/>
        <w:sz w:val="16"/>
        <w:szCs w:val="16"/>
        <w:highlight w:val="yellow"/>
      </w:rPr>
      <w:t>Apl</w:t>
    </w:r>
    <w:proofErr w:type="spellEnd"/>
    <w:r w:rsidRPr="000062FA">
      <w:rPr>
        <w:rFonts w:ascii="Cambria" w:hAnsi="Cambria"/>
        <w:sz w:val="16"/>
        <w:szCs w:val="16"/>
        <w:highlight w:val="yellow"/>
      </w:rPr>
      <w:t xml:space="preserve">. </w:t>
    </w:r>
    <w:r w:rsidRPr="000062FA">
      <w:rPr>
        <w:rFonts w:ascii="Cambria" w:hAnsi="Cambria"/>
        <w:b/>
        <w:sz w:val="16"/>
        <w:szCs w:val="16"/>
        <w:highlight w:val="yellow"/>
      </w:rPr>
      <w:t>48</w:t>
    </w:r>
    <w:r w:rsidRPr="000062FA">
      <w:rPr>
        <w:rFonts w:ascii="Cambria" w:hAnsi="Cambria"/>
        <w:sz w:val="16"/>
        <w:szCs w:val="16"/>
        <w:highlight w:val="yellow"/>
      </w:rPr>
      <w:t xml:space="preserve"> (1) 321-328 (2015)</w:t>
    </w:r>
    <w:r w:rsidRPr="000062FA">
      <w:rPr>
        <w:rFonts w:ascii="Cambria" w:hAnsi="Cambria"/>
        <w:sz w:val="16"/>
        <w:szCs w:val="16"/>
        <w:highlight w:val="yellow"/>
      </w:rPr>
      <w:tab/>
      <w:t xml:space="preserve">- </w:t>
    </w:r>
    <w:r w:rsidRPr="000062FA">
      <w:rPr>
        <w:rStyle w:val="Nmerodepgina"/>
        <w:rFonts w:ascii="Cambria" w:hAnsi="Cambria"/>
        <w:sz w:val="16"/>
        <w:szCs w:val="16"/>
        <w:highlight w:val="yellow"/>
      </w:rPr>
      <w:fldChar w:fldCharType="begin"/>
    </w:r>
    <w:r w:rsidRPr="000062FA">
      <w:rPr>
        <w:rStyle w:val="Nmerodepgina"/>
        <w:rFonts w:ascii="Cambria" w:hAnsi="Cambria"/>
        <w:sz w:val="16"/>
        <w:szCs w:val="16"/>
        <w:highlight w:val="yellow"/>
      </w:rPr>
      <w:instrText xml:space="preserve"> PAGE </w:instrText>
    </w:r>
    <w:r w:rsidRPr="000062FA">
      <w:rPr>
        <w:rStyle w:val="Nmerodepgina"/>
        <w:rFonts w:ascii="Cambria" w:hAnsi="Cambria"/>
        <w:sz w:val="16"/>
        <w:szCs w:val="16"/>
        <w:highlight w:val="yellow"/>
      </w:rPr>
      <w:fldChar w:fldCharType="separate"/>
    </w:r>
    <w:r w:rsidR="00371D6D">
      <w:rPr>
        <w:rStyle w:val="Nmerodepgina"/>
        <w:rFonts w:ascii="Cambria" w:hAnsi="Cambria"/>
        <w:noProof/>
        <w:sz w:val="16"/>
        <w:szCs w:val="16"/>
        <w:highlight w:val="yellow"/>
      </w:rPr>
      <w:t>1</w:t>
    </w:r>
    <w:r w:rsidRPr="000062FA">
      <w:rPr>
        <w:rStyle w:val="Nmerodepgina"/>
        <w:rFonts w:ascii="Cambria" w:hAnsi="Cambria"/>
        <w:sz w:val="16"/>
        <w:szCs w:val="16"/>
        <w:highlight w:val="yellow"/>
      </w:rPr>
      <w:fldChar w:fldCharType="end"/>
    </w:r>
    <w:r w:rsidRPr="000062FA">
      <w:rPr>
        <w:rStyle w:val="Nmerodepgina"/>
        <w:rFonts w:ascii="Cambria" w:hAnsi="Cambria"/>
        <w:sz w:val="16"/>
        <w:szCs w:val="16"/>
        <w:highlight w:val="yellow"/>
      </w:rPr>
      <w:t xml:space="preserve"> -</w:t>
    </w:r>
    <w:r w:rsidRPr="000062FA">
      <w:rPr>
        <w:rStyle w:val="Nmerodepgina"/>
        <w:rFonts w:ascii="Cambria" w:hAnsi="Cambria"/>
        <w:sz w:val="16"/>
        <w:szCs w:val="16"/>
        <w:highlight w:val="yellow"/>
      </w:rPr>
      <w:tab/>
      <w:t>© Sociedad Española de Óptica</w:t>
    </w:r>
  </w:p>
  <w:p w:rsidR="00281FC6" w:rsidRPr="000062FA" w:rsidRDefault="00281FC6" w:rsidP="000062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968" w:rsidRDefault="00BB2968">
      <w:r>
        <w:separator/>
      </w:r>
    </w:p>
  </w:footnote>
  <w:footnote w:type="continuationSeparator" w:id="0">
    <w:p w:rsidR="00BB2968" w:rsidRDefault="00B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3F1" w:rsidRDefault="009813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731" w:rsidRDefault="00281FC6" w:rsidP="00C03695">
    <w:pPr>
      <w:pStyle w:val="Encabezado"/>
      <w:tabs>
        <w:tab w:val="left" w:pos="1418"/>
      </w:tabs>
      <w:jc w:val="center"/>
      <w:rPr>
        <w:sz w:val="16"/>
      </w:rPr>
    </w:pPr>
    <w:r>
      <w:rPr>
        <w:sz w:val="16"/>
      </w:rPr>
      <w:t>Ó</w:t>
    </w:r>
    <w:r w:rsidR="00DE4731">
      <w:rPr>
        <w:sz w:val="16"/>
      </w:rPr>
      <w:t>PTICA PURA Y APLICADA</w:t>
    </w:r>
  </w:p>
  <w:p w:rsidR="00281FC6" w:rsidRDefault="00BB2968" w:rsidP="00C03695">
    <w:pPr>
      <w:pStyle w:val="Encabezado"/>
      <w:tabs>
        <w:tab w:val="left" w:pos="1418"/>
      </w:tabs>
      <w:jc w:val="center"/>
      <w:rPr>
        <w:sz w:val="16"/>
      </w:rPr>
    </w:pPr>
    <w:hyperlink r:id="rId1" w:history="1">
      <w:r w:rsidR="00DE4731" w:rsidRPr="00350418">
        <w:rPr>
          <w:rStyle w:val="Hipervnculo"/>
          <w:sz w:val="16"/>
        </w:rPr>
        <w:t>www.sedoptica.es</w:t>
      </w:r>
    </w:hyperlink>
    <w:r w:rsidR="00DE4731">
      <w:rPr>
        <w:sz w:val="16"/>
      </w:rPr>
      <w:t xml:space="preserve"> </w:t>
    </w:r>
  </w:p>
  <w:p w:rsidR="00281FC6" w:rsidRPr="0091215E" w:rsidRDefault="00281FC6" w:rsidP="00C0369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FC6" w:rsidRPr="00024C8A" w:rsidRDefault="00281FC6" w:rsidP="000062FA">
    <w:pPr>
      <w:pStyle w:val="Encabezado"/>
      <w:jc w:val="center"/>
      <w:rPr>
        <w:rFonts w:ascii="Cambria" w:hAnsi="Cambria"/>
      </w:rPr>
    </w:pPr>
    <w:r w:rsidRPr="00024C8A">
      <w:rPr>
        <w:rFonts w:ascii="Cambria" w:hAnsi="Cambria"/>
        <w:sz w:val="16"/>
      </w:rPr>
      <w:t>ÓPTICA PURA Y APLICADA. www.sedoptica.es</w:t>
    </w:r>
  </w:p>
  <w:p w:rsidR="00281FC6" w:rsidRDefault="00281F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9.6pt;height:22.9pt;visibility:visible;mso-wrap-style:square" o:bullet="t">
        <v:imagedata r:id="rId1" o:title=""/>
      </v:shape>
    </w:pict>
  </w:numPicBullet>
  <w:abstractNum w:abstractNumId="0" w15:restartNumberingAfterBreak="0">
    <w:nsid w:val="FFFFFF7C"/>
    <w:multiLevelType w:val="singleLevel"/>
    <w:tmpl w:val="EBEC6A3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530524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796B01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F02AA0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2D21C9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7834A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C034B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D987744"/>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30183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168F30C"/>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0">
    <w:nsid w:val="00000003"/>
    <w:multiLevelType w:val="singleLevel"/>
    <w:tmpl w:val="00000003"/>
    <w:name w:val="WW8Num3"/>
    <w:lvl w:ilvl="0">
      <w:start w:val="1"/>
      <w:numFmt w:val="decimal"/>
      <w:lvlText w:val="[%1]"/>
      <w:lvlJc w:val="left"/>
      <w:pPr>
        <w:tabs>
          <w:tab w:val="num" w:pos="454"/>
        </w:tabs>
        <w:ind w:left="454" w:hanging="454"/>
      </w:pPr>
    </w:lvl>
  </w:abstractNum>
  <w:abstractNum w:abstractNumId="13" w15:restartNumberingAfterBreak="0">
    <w:nsid w:val="00637859"/>
    <w:multiLevelType w:val="hybridMultilevel"/>
    <w:tmpl w:val="AF223070"/>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4" w15:restartNumberingAfterBreak="0">
    <w:nsid w:val="01681590"/>
    <w:multiLevelType w:val="hybridMultilevel"/>
    <w:tmpl w:val="789EA78A"/>
    <w:lvl w:ilvl="0" w:tplc="0130FA84">
      <w:start w:val="1"/>
      <w:numFmt w:val="decimal"/>
      <w:pStyle w:val="References"/>
      <w:lvlText w:val="[%1]"/>
      <w:lvlJc w:val="left"/>
      <w:pPr>
        <w:tabs>
          <w:tab w:val="num" w:pos="720"/>
        </w:tabs>
        <w:ind w:left="720" w:hanging="360"/>
      </w:pPr>
      <w:rPr>
        <w:rFonts w:ascii="Times New Roman" w:hAnsi="Times New Roman"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A65640">
      <w:start w:val="4"/>
      <w:numFmt w:val="decimal"/>
      <w:lvlText w:val="%2."/>
      <w:lvlJc w:val="left"/>
      <w:pPr>
        <w:tabs>
          <w:tab w:val="num" w:pos="1080"/>
        </w:tabs>
        <w:ind w:left="1080" w:hanging="360"/>
      </w:pPr>
      <w:rPr>
        <w:rFonts w:hint="default"/>
      </w:rPr>
    </w:lvl>
    <w:lvl w:ilvl="2" w:tplc="6486DFEA">
      <w:start w:val="6"/>
      <w:numFmt w:val="decimal"/>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0562376D"/>
    <w:multiLevelType w:val="hybridMultilevel"/>
    <w:tmpl w:val="B24465E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5B2229D"/>
    <w:multiLevelType w:val="hybridMultilevel"/>
    <w:tmpl w:val="1DF499B0"/>
    <w:lvl w:ilvl="0" w:tplc="85941F24">
      <w:start w:val="7"/>
      <w:numFmt w:val="bullet"/>
      <w:lvlText w:val="-"/>
      <w:lvlJc w:val="left"/>
      <w:pPr>
        <w:ind w:left="780" w:hanging="360"/>
      </w:pPr>
      <w:rPr>
        <w:rFonts w:ascii="Cambria" w:eastAsia="Times New Roman" w:hAnsi="Cambria" w:cs="Times New Roman"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7" w15:restartNumberingAfterBreak="0">
    <w:nsid w:val="0C7B6EAA"/>
    <w:multiLevelType w:val="hybridMultilevel"/>
    <w:tmpl w:val="5CEE6E4C"/>
    <w:lvl w:ilvl="0" w:tplc="36A6CD3E">
      <w:start w:val="1"/>
      <w:numFmt w:val="upperLetter"/>
      <w:lvlText w:val="%1."/>
      <w:lvlJc w:val="left"/>
      <w:pPr>
        <w:ind w:left="3337" w:hanging="360"/>
      </w:pPr>
      <w:rPr>
        <w:rFonts w:hint="default"/>
      </w:rPr>
    </w:lvl>
    <w:lvl w:ilvl="1" w:tplc="0C0A0019" w:tentative="1">
      <w:start w:val="1"/>
      <w:numFmt w:val="lowerLetter"/>
      <w:lvlText w:val="%2."/>
      <w:lvlJc w:val="left"/>
      <w:pPr>
        <w:ind w:left="4057" w:hanging="360"/>
      </w:pPr>
    </w:lvl>
    <w:lvl w:ilvl="2" w:tplc="0C0A001B" w:tentative="1">
      <w:start w:val="1"/>
      <w:numFmt w:val="lowerRoman"/>
      <w:lvlText w:val="%3."/>
      <w:lvlJc w:val="right"/>
      <w:pPr>
        <w:ind w:left="4777" w:hanging="180"/>
      </w:pPr>
    </w:lvl>
    <w:lvl w:ilvl="3" w:tplc="0C0A000F" w:tentative="1">
      <w:start w:val="1"/>
      <w:numFmt w:val="decimal"/>
      <w:lvlText w:val="%4."/>
      <w:lvlJc w:val="left"/>
      <w:pPr>
        <w:ind w:left="5497" w:hanging="360"/>
      </w:pPr>
    </w:lvl>
    <w:lvl w:ilvl="4" w:tplc="0C0A0019" w:tentative="1">
      <w:start w:val="1"/>
      <w:numFmt w:val="lowerLetter"/>
      <w:lvlText w:val="%5."/>
      <w:lvlJc w:val="left"/>
      <w:pPr>
        <w:ind w:left="6217" w:hanging="360"/>
      </w:pPr>
    </w:lvl>
    <w:lvl w:ilvl="5" w:tplc="0C0A001B" w:tentative="1">
      <w:start w:val="1"/>
      <w:numFmt w:val="lowerRoman"/>
      <w:lvlText w:val="%6."/>
      <w:lvlJc w:val="right"/>
      <w:pPr>
        <w:ind w:left="6937" w:hanging="180"/>
      </w:pPr>
    </w:lvl>
    <w:lvl w:ilvl="6" w:tplc="0C0A000F" w:tentative="1">
      <w:start w:val="1"/>
      <w:numFmt w:val="decimal"/>
      <w:lvlText w:val="%7."/>
      <w:lvlJc w:val="left"/>
      <w:pPr>
        <w:ind w:left="7657" w:hanging="360"/>
      </w:pPr>
    </w:lvl>
    <w:lvl w:ilvl="7" w:tplc="0C0A0019" w:tentative="1">
      <w:start w:val="1"/>
      <w:numFmt w:val="lowerLetter"/>
      <w:lvlText w:val="%8."/>
      <w:lvlJc w:val="left"/>
      <w:pPr>
        <w:ind w:left="8377" w:hanging="360"/>
      </w:pPr>
    </w:lvl>
    <w:lvl w:ilvl="8" w:tplc="0C0A001B" w:tentative="1">
      <w:start w:val="1"/>
      <w:numFmt w:val="lowerRoman"/>
      <w:lvlText w:val="%9."/>
      <w:lvlJc w:val="right"/>
      <w:pPr>
        <w:ind w:left="9097" w:hanging="180"/>
      </w:pPr>
    </w:lvl>
  </w:abstractNum>
  <w:abstractNum w:abstractNumId="18" w15:restartNumberingAfterBreak="0">
    <w:nsid w:val="0E5B5A99"/>
    <w:multiLevelType w:val="multilevel"/>
    <w:tmpl w:val="F1E68D7C"/>
    <w:lvl w:ilvl="0">
      <w:start w:val="1"/>
      <w:numFmt w:val="decimal"/>
      <w:lvlText w:val="%1."/>
      <w:lvlJc w:val="left"/>
      <w:pPr>
        <w:ind w:left="3337" w:hanging="360"/>
      </w:pPr>
      <w:rPr>
        <w:rFonts w:hint="default"/>
      </w:rPr>
    </w:lvl>
    <w:lvl w:ilvl="1">
      <w:start w:val="1"/>
      <w:numFmt w:val="decimal"/>
      <w:isLgl/>
      <w:lvlText w:val="%1.%2."/>
      <w:lvlJc w:val="left"/>
      <w:pPr>
        <w:ind w:left="3337" w:hanging="360"/>
      </w:pPr>
      <w:rPr>
        <w:rFonts w:hint="default"/>
      </w:rPr>
    </w:lvl>
    <w:lvl w:ilvl="2">
      <w:start w:val="1"/>
      <w:numFmt w:val="decimal"/>
      <w:isLgl/>
      <w:lvlText w:val="%1.%2.%3."/>
      <w:lvlJc w:val="left"/>
      <w:pPr>
        <w:ind w:left="3697" w:hanging="720"/>
      </w:pPr>
      <w:rPr>
        <w:rFonts w:hint="default"/>
      </w:rPr>
    </w:lvl>
    <w:lvl w:ilvl="3">
      <w:start w:val="1"/>
      <w:numFmt w:val="decimal"/>
      <w:isLgl/>
      <w:lvlText w:val="%1.%2.%3.%4."/>
      <w:lvlJc w:val="left"/>
      <w:pPr>
        <w:ind w:left="3697" w:hanging="720"/>
      </w:pPr>
      <w:rPr>
        <w:rFonts w:hint="default"/>
      </w:rPr>
    </w:lvl>
    <w:lvl w:ilvl="4">
      <w:start w:val="1"/>
      <w:numFmt w:val="decimal"/>
      <w:isLgl/>
      <w:lvlText w:val="%1.%2.%3.%4.%5."/>
      <w:lvlJc w:val="left"/>
      <w:pPr>
        <w:ind w:left="4057"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417" w:hanging="1440"/>
      </w:pPr>
      <w:rPr>
        <w:rFonts w:hint="default"/>
      </w:rPr>
    </w:lvl>
    <w:lvl w:ilvl="7">
      <w:start w:val="1"/>
      <w:numFmt w:val="decimal"/>
      <w:isLgl/>
      <w:lvlText w:val="%1.%2.%3.%4.%5.%6.%7.%8."/>
      <w:lvlJc w:val="left"/>
      <w:pPr>
        <w:ind w:left="4417" w:hanging="1440"/>
      </w:pPr>
      <w:rPr>
        <w:rFonts w:hint="default"/>
      </w:rPr>
    </w:lvl>
    <w:lvl w:ilvl="8">
      <w:start w:val="1"/>
      <w:numFmt w:val="decimal"/>
      <w:isLgl/>
      <w:lvlText w:val="%1.%2.%3.%4.%5.%6.%7.%8.%9."/>
      <w:lvlJc w:val="left"/>
      <w:pPr>
        <w:ind w:left="4777" w:hanging="1800"/>
      </w:pPr>
      <w:rPr>
        <w:rFonts w:hint="default"/>
      </w:rPr>
    </w:lvl>
  </w:abstractNum>
  <w:abstractNum w:abstractNumId="19" w15:restartNumberingAfterBreak="0">
    <w:nsid w:val="12766ADD"/>
    <w:multiLevelType w:val="multilevel"/>
    <w:tmpl w:val="F1E68D7C"/>
    <w:lvl w:ilvl="0">
      <w:start w:val="1"/>
      <w:numFmt w:val="decimal"/>
      <w:lvlText w:val="%1."/>
      <w:lvlJc w:val="left"/>
      <w:pPr>
        <w:ind w:left="3337" w:hanging="360"/>
      </w:pPr>
      <w:rPr>
        <w:rFonts w:hint="default"/>
      </w:rPr>
    </w:lvl>
    <w:lvl w:ilvl="1">
      <w:start w:val="1"/>
      <w:numFmt w:val="decimal"/>
      <w:isLgl/>
      <w:lvlText w:val="%1.%2."/>
      <w:lvlJc w:val="left"/>
      <w:pPr>
        <w:ind w:left="3337" w:hanging="360"/>
      </w:pPr>
      <w:rPr>
        <w:rFonts w:hint="default"/>
      </w:rPr>
    </w:lvl>
    <w:lvl w:ilvl="2">
      <w:start w:val="1"/>
      <w:numFmt w:val="decimal"/>
      <w:isLgl/>
      <w:lvlText w:val="%1.%2.%3."/>
      <w:lvlJc w:val="left"/>
      <w:pPr>
        <w:ind w:left="3697" w:hanging="720"/>
      </w:pPr>
      <w:rPr>
        <w:rFonts w:hint="default"/>
      </w:rPr>
    </w:lvl>
    <w:lvl w:ilvl="3">
      <w:start w:val="1"/>
      <w:numFmt w:val="decimal"/>
      <w:isLgl/>
      <w:lvlText w:val="%1.%2.%3.%4."/>
      <w:lvlJc w:val="left"/>
      <w:pPr>
        <w:ind w:left="3697" w:hanging="720"/>
      </w:pPr>
      <w:rPr>
        <w:rFonts w:hint="default"/>
      </w:rPr>
    </w:lvl>
    <w:lvl w:ilvl="4">
      <w:start w:val="1"/>
      <w:numFmt w:val="decimal"/>
      <w:isLgl/>
      <w:lvlText w:val="%1.%2.%3.%4.%5."/>
      <w:lvlJc w:val="left"/>
      <w:pPr>
        <w:ind w:left="4057"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417" w:hanging="1440"/>
      </w:pPr>
      <w:rPr>
        <w:rFonts w:hint="default"/>
      </w:rPr>
    </w:lvl>
    <w:lvl w:ilvl="7">
      <w:start w:val="1"/>
      <w:numFmt w:val="decimal"/>
      <w:isLgl/>
      <w:lvlText w:val="%1.%2.%3.%4.%5.%6.%7.%8."/>
      <w:lvlJc w:val="left"/>
      <w:pPr>
        <w:ind w:left="4417" w:hanging="1440"/>
      </w:pPr>
      <w:rPr>
        <w:rFonts w:hint="default"/>
      </w:rPr>
    </w:lvl>
    <w:lvl w:ilvl="8">
      <w:start w:val="1"/>
      <w:numFmt w:val="decimal"/>
      <w:isLgl/>
      <w:lvlText w:val="%1.%2.%3.%4.%5.%6.%7.%8.%9."/>
      <w:lvlJc w:val="left"/>
      <w:pPr>
        <w:ind w:left="4777" w:hanging="1800"/>
      </w:pPr>
      <w:rPr>
        <w:rFonts w:hint="default"/>
      </w:rPr>
    </w:lvl>
  </w:abstractNum>
  <w:abstractNum w:abstractNumId="20" w15:restartNumberingAfterBreak="0">
    <w:nsid w:val="14A7099F"/>
    <w:multiLevelType w:val="hybridMultilevel"/>
    <w:tmpl w:val="F3E2D5D2"/>
    <w:lvl w:ilvl="0" w:tplc="98A68BD6">
      <w:start w:val="1"/>
      <w:numFmt w:val="lowerLetter"/>
      <w:lvlText w:val="(%1)"/>
      <w:lvlJc w:val="left"/>
      <w:pPr>
        <w:ind w:left="2487" w:hanging="360"/>
      </w:pPr>
      <w:rPr>
        <w:rFonts w:hint="default"/>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21" w15:restartNumberingAfterBreak="0">
    <w:nsid w:val="15517606"/>
    <w:multiLevelType w:val="hybridMultilevel"/>
    <w:tmpl w:val="62C825BE"/>
    <w:lvl w:ilvl="0" w:tplc="FF0C1B94">
      <w:start w:val="11"/>
      <w:numFmt w:val="bullet"/>
      <w:lvlText w:val="-"/>
      <w:lvlJc w:val="left"/>
      <w:pPr>
        <w:ind w:left="644" w:hanging="360"/>
      </w:pPr>
      <w:rPr>
        <w:rFonts w:ascii="Cambria" w:eastAsia="Times New Roman" w:hAnsi="Cambria" w:cs="Cambria"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1D9C1FE7"/>
    <w:multiLevelType w:val="hybridMultilevel"/>
    <w:tmpl w:val="769807D4"/>
    <w:lvl w:ilvl="0" w:tplc="67C0AC9C">
      <w:numFmt w:val="bullet"/>
      <w:lvlText w:val="•"/>
      <w:lvlJc w:val="left"/>
      <w:pPr>
        <w:ind w:left="720" w:hanging="360"/>
      </w:pPr>
      <w:rPr>
        <w:rFonts w:ascii="Cambria" w:eastAsia="Times New Roman"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F786762"/>
    <w:multiLevelType w:val="hybridMultilevel"/>
    <w:tmpl w:val="B94E70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01B5AEA"/>
    <w:multiLevelType w:val="hybridMultilevel"/>
    <w:tmpl w:val="6FDE23BA"/>
    <w:lvl w:ilvl="0" w:tplc="41FA8226">
      <w:start w:val="1"/>
      <w:numFmt w:val="decimal"/>
      <w:pStyle w:val="referencenumbering"/>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0354CF9"/>
    <w:multiLevelType w:val="hybridMultilevel"/>
    <w:tmpl w:val="A0A6ACDA"/>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3AB0657"/>
    <w:multiLevelType w:val="hybridMultilevel"/>
    <w:tmpl w:val="B8D4405A"/>
    <w:lvl w:ilvl="0" w:tplc="1F6E113E">
      <w:start w:val="1"/>
      <w:numFmt w:val="decimal"/>
      <w:lvlText w:val="%1."/>
      <w:lvlJc w:val="left"/>
      <w:pPr>
        <w:ind w:left="720" w:hanging="360"/>
      </w:pPr>
      <w:rPr>
        <w:rFonts w:hint="default"/>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7D26872"/>
    <w:multiLevelType w:val="hybridMultilevel"/>
    <w:tmpl w:val="962C8BA0"/>
    <w:lvl w:ilvl="0" w:tplc="7FC879F8">
      <w:numFmt w:val="bullet"/>
      <w:lvlText w:val="-"/>
      <w:lvlJc w:val="left"/>
      <w:pPr>
        <w:ind w:left="720" w:hanging="360"/>
      </w:pPr>
      <w:rPr>
        <w:rFonts w:ascii="Cambria" w:eastAsia="Times New Roman"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AA53EC4"/>
    <w:multiLevelType w:val="hybridMultilevel"/>
    <w:tmpl w:val="99747BB2"/>
    <w:lvl w:ilvl="0" w:tplc="1E002C5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D071FE7"/>
    <w:multiLevelType w:val="hybridMultilevel"/>
    <w:tmpl w:val="5380B9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D6E104F"/>
    <w:multiLevelType w:val="multilevel"/>
    <w:tmpl w:val="D64846D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E80FB4"/>
    <w:multiLevelType w:val="hybridMultilevel"/>
    <w:tmpl w:val="7AD0DE5E"/>
    <w:lvl w:ilvl="0" w:tplc="0C0A0001">
      <w:start w:val="4"/>
      <w:numFmt w:val="bullet"/>
      <w:lvlText w:val=""/>
      <w:lvlJc w:val="left"/>
      <w:pPr>
        <w:ind w:left="360" w:hanging="360"/>
      </w:pPr>
      <w:rPr>
        <w:rFonts w:ascii="Symbol" w:eastAsia="Times New Roman"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3616270C"/>
    <w:multiLevelType w:val="hybridMultilevel"/>
    <w:tmpl w:val="235C077A"/>
    <w:lvl w:ilvl="0" w:tplc="5FC469BE">
      <w:start w:val="2"/>
      <w:numFmt w:val="bullet"/>
      <w:lvlText w:val="-"/>
      <w:lvlJc w:val="left"/>
      <w:pPr>
        <w:ind w:left="720" w:hanging="360"/>
      </w:pPr>
      <w:rPr>
        <w:rFonts w:ascii="Cambria" w:eastAsia="Times New Roman"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B3E7EE0"/>
    <w:multiLevelType w:val="hybridMultilevel"/>
    <w:tmpl w:val="70C24392"/>
    <w:lvl w:ilvl="0" w:tplc="AFE20B4E">
      <w:start w:val="1"/>
      <w:numFmt w:val="decimal"/>
      <w:pStyle w:val="Estilo1"/>
      <w:lvlText w:val="[%1]"/>
      <w:lvlJc w:val="left"/>
      <w:pPr>
        <w:tabs>
          <w:tab w:val="num" w:pos="0"/>
        </w:tabs>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42BB4E2D"/>
    <w:multiLevelType w:val="multilevel"/>
    <w:tmpl w:val="9990A41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5" w15:restartNumberingAfterBreak="0">
    <w:nsid w:val="4C993ECE"/>
    <w:multiLevelType w:val="hybridMultilevel"/>
    <w:tmpl w:val="5AFAAB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DB55993"/>
    <w:multiLevelType w:val="hybridMultilevel"/>
    <w:tmpl w:val="3F12FE54"/>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7" w15:restartNumberingAfterBreak="0">
    <w:nsid w:val="51F90507"/>
    <w:multiLevelType w:val="hybridMultilevel"/>
    <w:tmpl w:val="F6CA357E"/>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8" w15:restartNumberingAfterBreak="0">
    <w:nsid w:val="5760564C"/>
    <w:multiLevelType w:val="multilevel"/>
    <w:tmpl w:val="F1E68D7C"/>
    <w:lvl w:ilvl="0">
      <w:start w:val="1"/>
      <w:numFmt w:val="decimal"/>
      <w:lvlText w:val="%1."/>
      <w:lvlJc w:val="left"/>
      <w:pPr>
        <w:ind w:left="3337" w:hanging="360"/>
      </w:pPr>
      <w:rPr>
        <w:rFonts w:hint="default"/>
      </w:rPr>
    </w:lvl>
    <w:lvl w:ilvl="1">
      <w:start w:val="1"/>
      <w:numFmt w:val="decimal"/>
      <w:isLgl/>
      <w:lvlText w:val="%1.%2."/>
      <w:lvlJc w:val="left"/>
      <w:pPr>
        <w:ind w:left="3337" w:hanging="360"/>
      </w:pPr>
      <w:rPr>
        <w:rFonts w:hint="default"/>
      </w:rPr>
    </w:lvl>
    <w:lvl w:ilvl="2">
      <w:start w:val="1"/>
      <w:numFmt w:val="decimal"/>
      <w:isLgl/>
      <w:lvlText w:val="%1.%2.%3."/>
      <w:lvlJc w:val="left"/>
      <w:pPr>
        <w:ind w:left="3697" w:hanging="720"/>
      </w:pPr>
      <w:rPr>
        <w:rFonts w:hint="default"/>
      </w:rPr>
    </w:lvl>
    <w:lvl w:ilvl="3">
      <w:start w:val="1"/>
      <w:numFmt w:val="decimal"/>
      <w:isLgl/>
      <w:lvlText w:val="%1.%2.%3.%4."/>
      <w:lvlJc w:val="left"/>
      <w:pPr>
        <w:ind w:left="3697" w:hanging="720"/>
      </w:pPr>
      <w:rPr>
        <w:rFonts w:hint="default"/>
      </w:rPr>
    </w:lvl>
    <w:lvl w:ilvl="4">
      <w:start w:val="1"/>
      <w:numFmt w:val="decimal"/>
      <w:isLgl/>
      <w:lvlText w:val="%1.%2.%3.%4.%5."/>
      <w:lvlJc w:val="left"/>
      <w:pPr>
        <w:ind w:left="4057"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417" w:hanging="1440"/>
      </w:pPr>
      <w:rPr>
        <w:rFonts w:hint="default"/>
      </w:rPr>
    </w:lvl>
    <w:lvl w:ilvl="7">
      <w:start w:val="1"/>
      <w:numFmt w:val="decimal"/>
      <w:isLgl/>
      <w:lvlText w:val="%1.%2.%3.%4.%5.%6.%7.%8."/>
      <w:lvlJc w:val="left"/>
      <w:pPr>
        <w:ind w:left="4417" w:hanging="1440"/>
      </w:pPr>
      <w:rPr>
        <w:rFonts w:hint="default"/>
      </w:rPr>
    </w:lvl>
    <w:lvl w:ilvl="8">
      <w:start w:val="1"/>
      <w:numFmt w:val="decimal"/>
      <w:isLgl/>
      <w:lvlText w:val="%1.%2.%3.%4.%5.%6.%7.%8.%9."/>
      <w:lvlJc w:val="left"/>
      <w:pPr>
        <w:ind w:left="4777" w:hanging="1800"/>
      </w:pPr>
      <w:rPr>
        <w:rFonts w:hint="default"/>
      </w:rPr>
    </w:lvl>
  </w:abstractNum>
  <w:abstractNum w:abstractNumId="39" w15:restartNumberingAfterBreak="0">
    <w:nsid w:val="585B6A07"/>
    <w:multiLevelType w:val="hybridMultilevel"/>
    <w:tmpl w:val="C6DEC212"/>
    <w:lvl w:ilvl="0" w:tplc="B0262EEE">
      <w:start w:val="1"/>
      <w:numFmt w:val="decimal"/>
      <w:pStyle w:val="10references"/>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40" w15:restartNumberingAfterBreak="0">
    <w:nsid w:val="5DD45AA7"/>
    <w:multiLevelType w:val="hybridMultilevel"/>
    <w:tmpl w:val="6A769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10E13F7"/>
    <w:multiLevelType w:val="hybridMultilevel"/>
    <w:tmpl w:val="504029CC"/>
    <w:lvl w:ilvl="0" w:tplc="0812E0BC">
      <w:start w:val="1"/>
      <w:numFmt w:val="lowerLetter"/>
      <w:lvlText w:val="(%1)"/>
      <w:lvlJc w:val="left"/>
      <w:pPr>
        <w:ind w:left="4356" w:hanging="360"/>
      </w:pPr>
      <w:rPr>
        <w:rFonts w:hint="default"/>
      </w:rPr>
    </w:lvl>
    <w:lvl w:ilvl="1" w:tplc="0C0A0019" w:tentative="1">
      <w:start w:val="1"/>
      <w:numFmt w:val="lowerLetter"/>
      <w:lvlText w:val="%2."/>
      <w:lvlJc w:val="left"/>
      <w:pPr>
        <w:ind w:left="5076" w:hanging="360"/>
      </w:pPr>
    </w:lvl>
    <w:lvl w:ilvl="2" w:tplc="0C0A001B" w:tentative="1">
      <w:start w:val="1"/>
      <w:numFmt w:val="lowerRoman"/>
      <w:lvlText w:val="%3."/>
      <w:lvlJc w:val="right"/>
      <w:pPr>
        <w:ind w:left="5796" w:hanging="180"/>
      </w:pPr>
    </w:lvl>
    <w:lvl w:ilvl="3" w:tplc="0C0A000F" w:tentative="1">
      <w:start w:val="1"/>
      <w:numFmt w:val="decimal"/>
      <w:lvlText w:val="%4."/>
      <w:lvlJc w:val="left"/>
      <w:pPr>
        <w:ind w:left="6516" w:hanging="360"/>
      </w:pPr>
    </w:lvl>
    <w:lvl w:ilvl="4" w:tplc="0C0A0019" w:tentative="1">
      <w:start w:val="1"/>
      <w:numFmt w:val="lowerLetter"/>
      <w:lvlText w:val="%5."/>
      <w:lvlJc w:val="left"/>
      <w:pPr>
        <w:ind w:left="7236" w:hanging="360"/>
      </w:pPr>
    </w:lvl>
    <w:lvl w:ilvl="5" w:tplc="0C0A001B" w:tentative="1">
      <w:start w:val="1"/>
      <w:numFmt w:val="lowerRoman"/>
      <w:lvlText w:val="%6."/>
      <w:lvlJc w:val="right"/>
      <w:pPr>
        <w:ind w:left="7956" w:hanging="180"/>
      </w:pPr>
    </w:lvl>
    <w:lvl w:ilvl="6" w:tplc="0C0A000F" w:tentative="1">
      <w:start w:val="1"/>
      <w:numFmt w:val="decimal"/>
      <w:lvlText w:val="%7."/>
      <w:lvlJc w:val="left"/>
      <w:pPr>
        <w:ind w:left="8676" w:hanging="360"/>
      </w:pPr>
    </w:lvl>
    <w:lvl w:ilvl="7" w:tplc="0C0A0019" w:tentative="1">
      <w:start w:val="1"/>
      <w:numFmt w:val="lowerLetter"/>
      <w:lvlText w:val="%8."/>
      <w:lvlJc w:val="left"/>
      <w:pPr>
        <w:ind w:left="9396" w:hanging="360"/>
      </w:pPr>
    </w:lvl>
    <w:lvl w:ilvl="8" w:tplc="0C0A001B" w:tentative="1">
      <w:start w:val="1"/>
      <w:numFmt w:val="lowerRoman"/>
      <w:lvlText w:val="%9."/>
      <w:lvlJc w:val="right"/>
      <w:pPr>
        <w:ind w:left="10116" w:hanging="180"/>
      </w:pPr>
    </w:lvl>
  </w:abstractNum>
  <w:abstractNum w:abstractNumId="42" w15:restartNumberingAfterBreak="0">
    <w:nsid w:val="67945C97"/>
    <w:multiLevelType w:val="hybridMultilevel"/>
    <w:tmpl w:val="8D9ABAE2"/>
    <w:lvl w:ilvl="0" w:tplc="235A8EEE">
      <w:start w:val="1"/>
      <w:numFmt w:val="decimal"/>
      <w:lvlText w:val="%1"/>
      <w:lvlJc w:val="left"/>
      <w:pPr>
        <w:ind w:left="720" w:hanging="360"/>
      </w:pPr>
      <w:rPr>
        <w:rFonts w:asciiTheme="majorHAnsi" w:eastAsiaTheme="minorEastAsia" w:hAnsiTheme="majorHAns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7D76CAA"/>
    <w:multiLevelType w:val="hybridMultilevel"/>
    <w:tmpl w:val="EF3C9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402C58"/>
    <w:multiLevelType w:val="hybridMultilevel"/>
    <w:tmpl w:val="F1F87D58"/>
    <w:lvl w:ilvl="0" w:tplc="FC5CE4B0">
      <w:start w:val="1"/>
      <w:numFmt w:val="decimal"/>
      <w:pStyle w:val="figurecaption"/>
      <w:lvlText w:val="Figure %1. "/>
      <w:lvlJc w:val="left"/>
      <w:pPr>
        <w:tabs>
          <w:tab w:val="num" w:pos="2422"/>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3142"/>
        </w:tabs>
        <w:ind w:left="3142" w:hanging="360"/>
      </w:pPr>
      <w:rPr>
        <w:rFonts w:cs="Times New Roman"/>
      </w:rPr>
    </w:lvl>
    <w:lvl w:ilvl="2" w:tplc="0409001B">
      <w:start w:val="1"/>
      <w:numFmt w:val="lowerRoman"/>
      <w:lvlText w:val="%3."/>
      <w:lvlJc w:val="right"/>
      <w:pPr>
        <w:tabs>
          <w:tab w:val="num" w:pos="3862"/>
        </w:tabs>
        <w:ind w:left="3862" w:hanging="180"/>
      </w:pPr>
      <w:rPr>
        <w:rFonts w:cs="Times New Roman"/>
      </w:rPr>
    </w:lvl>
    <w:lvl w:ilvl="3" w:tplc="0409000F">
      <w:start w:val="1"/>
      <w:numFmt w:val="decimal"/>
      <w:lvlText w:val="%4."/>
      <w:lvlJc w:val="left"/>
      <w:pPr>
        <w:tabs>
          <w:tab w:val="num" w:pos="4582"/>
        </w:tabs>
        <w:ind w:left="4582" w:hanging="360"/>
      </w:pPr>
      <w:rPr>
        <w:rFonts w:cs="Times New Roman"/>
      </w:rPr>
    </w:lvl>
    <w:lvl w:ilvl="4" w:tplc="04090019">
      <w:start w:val="1"/>
      <w:numFmt w:val="lowerLetter"/>
      <w:lvlText w:val="%5."/>
      <w:lvlJc w:val="left"/>
      <w:pPr>
        <w:tabs>
          <w:tab w:val="num" w:pos="5302"/>
        </w:tabs>
        <w:ind w:left="5302" w:hanging="360"/>
      </w:pPr>
      <w:rPr>
        <w:rFonts w:cs="Times New Roman"/>
      </w:rPr>
    </w:lvl>
    <w:lvl w:ilvl="5" w:tplc="0409001B">
      <w:start w:val="1"/>
      <w:numFmt w:val="lowerRoman"/>
      <w:lvlText w:val="%6."/>
      <w:lvlJc w:val="right"/>
      <w:pPr>
        <w:tabs>
          <w:tab w:val="num" w:pos="6022"/>
        </w:tabs>
        <w:ind w:left="6022" w:hanging="180"/>
      </w:pPr>
      <w:rPr>
        <w:rFonts w:cs="Times New Roman"/>
      </w:rPr>
    </w:lvl>
    <w:lvl w:ilvl="6" w:tplc="0409000F">
      <w:start w:val="1"/>
      <w:numFmt w:val="decimal"/>
      <w:lvlText w:val="%7."/>
      <w:lvlJc w:val="left"/>
      <w:pPr>
        <w:tabs>
          <w:tab w:val="num" w:pos="6742"/>
        </w:tabs>
        <w:ind w:left="6742" w:hanging="360"/>
      </w:pPr>
      <w:rPr>
        <w:rFonts w:cs="Times New Roman"/>
      </w:rPr>
    </w:lvl>
    <w:lvl w:ilvl="7" w:tplc="04090019">
      <w:start w:val="1"/>
      <w:numFmt w:val="lowerLetter"/>
      <w:lvlText w:val="%8."/>
      <w:lvlJc w:val="left"/>
      <w:pPr>
        <w:tabs>
          <w:tab w:val="num" w:pos="7462"/>
        </w:tabs>
        <w:ind w:left="7462" w:hanging="360"/>
      </w:pPr>
      <w:rPr>
        <w:rFonts w:cs="Times New Roman"/>
      </w:rPr>
    </w:lvl>
    <w:lvl w:ilvl="8" w:tplc="0409001B">
      <w:start w:val="1"/>
      <w:numFmt w:val="lowerRoman"/>
      <w:lvlText w:val="%9."/>
      <w:lvlJc w:val="right"/>
      <w:pPr>
        <w:tabs>
          <w:tab w:val="num" w:pos="8182"/>
        </w:tabs>
        <w:ind w:left="8182" w:hanging="180"/>
      </w:pPr>
      <w:rPr>
        <w:rFonts w:cs="Times New Roman"/>
      </w:rPr>
    </w:lvl>
  </w:abstractNum>
  <w:abstractNum w:abstractNumId="45" w15:restartNumberingAfterBreak="0">
    <w:nsid w:val="6CD32DA8"/>
    <w:multiLevelType w:val="singleLevel"/>
    <w:tmpl w:val="166470C2"/>
    <w:lvl w:ilvl="0">
      <w:start w:val="1"/>
      <w:numFmt w:val="upperRoman"/>
      <w:pStyle w:val="tablehead"/>
      <w:lvlText w:val="TABLE %1. "/>
      <w:lvlJc w:val="left"/>
      <w:pPr>
        <w:tabs>
          <w:tab w:val="num" w:pos="3206"/>
        </w:tabs>
      </w:pPr>
      <w:rPr>
        <w:rFonts w:ascii="Times New Roman" w:hAnsi="Times New Roman" w:hint="default"/>
        <w:b w:val="0"/>
        <w:i w:val="0"/>
        <w:sz w:val="16"/>
      </w:rPr>
    </w:lvl>
  </w:abstractNum>
  <w:abstractNum w:abstractNumId="46" w15:restartNumberingAfterBreak="0">
    <w:nsid w:val="714128A5"/>
    <w:multiLevelType w:val="multilevel"/>
    <w:tmpl w:val="F1E68D7C"/>
    <w:lvl w:ilvl="0">
      <w:start w:val="1"/>
      <w:numFmt w:val="decimal"/>
      <w:lvlText w:val="%1."/>
      <w:lvlJc w:val="left"/>
      <w:pPr>
        <w:ind w:left="3337" w:hanging="360"/>
      </w:pPr>
      <w:rPr>
        <w:rFonts w:hint="default"/>
      </w:rPr>
    </w:lvl>
    <w:lvl w:ilvl="1">
      <w:start w:val="1"/>
      <w:numFmt w:val="decimal"/>
      <w:isLgl/>
      <w:lvlText w:val="%1.%2."/>
      <w:lvlJc w:val="left"/>
      <w:pPr>
        <w:ind w:left="3337" w:hanging="360"/>
      </w:pPr>
      <w:rPr>
        <w:rFonts w:hint="default"/>
      </w:rPr>
    </w:lvl>
    <w:lvl w:ilvl="2">
      <w:start w:val="1"/>
      <w:numFmt w:val="decimal"/>
      <w:isLgl/>
      <w:lvlText w:val="%1.%2.%3."/>
      <w:lvlJc w:val="left"/>
      <w:pPr>
        <w:ind w:left="3697" w:hanging="720"/>
      </w:pPr>
      <w:rPr>
        <w:rFonts w:hint="default"/>
      </w:rPr>
    </w:lvl>
    <w:lvl w:ilvl="3">
      <w:start w:val="1"/>
      <w:numFmt w:val="decimal"/>
      <w:isLgl/>
      <w:lvlText w:val="%1.%2.%3.%4."/>
      <w:lvlJc w:val="left"/>
      <w:pPr>
        <w:ind w:left="3697" w:hanging="720"/>
      </w:pPr>
      <w:rPr>
        <w:rFonts w:hint="default"/>
      </w:rPr>
    </w:lvl>
    <w:lvl w:ilvl="4">
      <w:start w:val="1"/>
      <w:numFmt w:val="decimal"/>
      <w:isLgl/>
      <w:lvlText w:val="%1.%2.%3.%4.%5."/>
      <w:lvlJc w:val="left"/>
      <w:pPr>
        <w:ind w:left="4057"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417" w:hanging="1440"/>
      </w:pPr>
      <w:rPr>
        <w:rFonts w:hint="default"/>
      </w:rPr>
    </w:lvl>
    <w:lvl w:ilvl="7">
      <w:start w:val="1"/>
      <w:numFmt w:val="decimal"/>
      <w:isLgl/>
      <w:lvlText w:val="%1.%2.%3.%4.%5.%6.%7.%8."/>
      <w:lvlJc w:val="left"/>
      <w:pPr>
        <w:ind w:left="4417" w:hanging="1440"/>
      </w:pPr>
      <w:rPr>
        <w:rFonts w:hint="default"/>
      </w:rPr>
    </w:lvl>
    <w:lvl w:ilvl="8">
      <w:start w:val="1"/>
      <w:numFmt w:val="decimal"/>
      <w:isLgl/>
      <w:lvlText w:val="%1.%2.%3.%4.%5.%6.%7.%8.%9."/>
      <w:lvlJc w:val="left"/>
      <w:pPr>
        <w:ind w:left="4777" w:hanging="1800"/>
      </w:pPr>
      <w:rPr>
        <w:rFonts w:hint="default"/>
      </w:rPr>
    </w:lvl>
  </w:abstractNum>
  <w:abstractNum w:abstractNumId="47" w15:restartNumberingAfterBreak="0">
    <w:nsid w:val="724B7F31"/>
    <w:multiLevelType w:val="hybridMultilevel"/>
    <w:tmpl w:val="C1D0C1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5B561EF"/>
    <w:multiLevelType w:val="hybridMultilevel"/>
    <w:tmpl w:val="7AB876D6"/>
    <w:lvl w:ilvl="0" w:tplc="CA943C88">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9" w15:restartNumberingAfterBreak="0">
    <w:nsid w:val="793C4864"/>
    <w:multiLevelType w:val="hybridMultilevel"/>
    <w:tmpl w:val="C2F4BA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F99777D"/>
    <w:multiLevelType w:val="hybridMultilevel"/>
    <w:tmpl w:val="8360A068"/>
    <w:lvl w:ilvl="0" w:tplc="0C0A0001">
      <w:start w:val="1"/>
      <w:numFmt w:val="bullet"/>
      <w:pStyle w:val="JONref"/>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50"/>
  </w:num>
  <w:num w:numId="2">
    <w:abstractNumId w:val="39"/>
  </w:num>
  <w:num w:numId="3">
    <w:abstractNumId w:val="14"/>
  </w:num>
  <w:num w:numId="4">
    <w:abstractNumId w:val="33"/>
  </w:num>
  <w:num w:numId="5">
    <w:abstractNumId w:val="24"/>
  </w:num>
  <w:num w:numId="6">
    <w:abstractNumId w:val="18"/>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25"/>
  </w:num>
  <w:num w:numId="18">
    <w:abstractNumId w:val="31"/>
  </w:num>
  <w:num w:numId="19">
    <w:abstractNumId w:val="15"/>
  </w:num>
  <w:num w:numId="20">
    <w:abstractNumId w:val="28"/>
  </w:num>
  <w:num w:numId="21">
    <w:abstractNumId w:val="49"/>
  </w:num>
  <w:num w:numId="22">
    <w:abstractNumId w:val="27"/>
  </w:num>
  <w:num w:numId="23">
    <w:abstractNumId w:val="44"/>
  </w:num>
  <w:num w:numId="24">
    <w:abstractNumId w:val="32"/>
  </w:num>
  <w:num w:numId="25">
    <w:abstractNumId w:val="45"/>
  </w:num>
  <w:num w:numId="26">
    <w:abstractNumId w:val="16"/>
  </w:num>
  <w:num w:numId="27">
    <w:abstractNumId w:val="35"/>
  </w:num>
  <w:num w:numId="28">
    <w:abstractNumId w:val="17"/>
  </w:num>
  <w:num w:numId="29">
    <w:abstractNumId w:val="41"/>
  </w:num>
  <w:num w:numId="30">
    <w:abstractNumId w:val="48"/>
  </w:num>
  <w:num w:numId="31">
    <w:abstractNumId w:val="20"/>
  </w:num>
  <w:num w:numId="32">
    <w:abstractNumId w:val="38"/>
  </w:num>
  <w:num w:numId="33">
    <w:abstractNumId w:val="22"/>
  </w:num>
  <w:num w:numId="34">
    <w:abstractNumId w:val="21"/>
  </w:num>
  <w:num w:numId="35">
    <w:abstractNumId w:val="46"/>
  </w:num>
  <w:num w:numId="36">
    <w:abstractNumId w:val="19"/>
  </w:num>
  <w:num w:numId="37">
    <w:abstractNumId w:val="34"/>
  </w:num>
  <w:num w:numId="38">
    <w:abstractNumId w:val="30"/>
  </w:num>
  <w:num w:numId="39">
    <w:abstractNumId w:val="13"/>
  </w:num>
  <w:num w:numId="40">
    <w:abstractNumId w:val="36"/>
  </w:num>
  <w:num w:numId="41">
    <w:abstractNumId w:val="40"/>
  </w:num>
  <w:num w:numId="42">
    <w:abstractNumId w:val="47"/>
  </w:num>
  <w:num w:numId="43">
    <w:abstractNumId w:val="23"/>
  </w:num>
  <w:num w:numId="44">
    <w:abstractNumId w:val="43"/>
  </w:num>
  <w:num w:numId="45">
    <w:abstractNumId w:val="42"/>
  </w:num>
  <w:num w:numId="46">
    <w:abstractNumId w:val="37"/>
  </w:num>
  <w:num w:numId="47">
    <w:abstractNumId w:val="29"/>
  </w:num>
  <w:num w:numId="48">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287"/>
    <w:rsid w:val="00001A15"/>
    <w:rsid w:val="00003263"/>
    <w:rsid w:val="00004C13"/>
    <w:rsid w:val="00004DE9"/>
    <w:rsid w:val="000050EE"/>
    <w:rsid w:val="00005517"/>
    <w:rsid w:val="00005690"/>
    <w:rsid w:val="00005F98"/>
    <w:rsid w:val="000062FA"/>
    <w:rsid w:val="000065F7"/>
    <w:rsid w:val="00006B58"/>
    <w:rsid w:val="00007981"/>
    <w:rsid w:val="00011DC6"/>
    <w:rsid w:val="00011FF7"/>
    <w:rsid w:val="000125DA"/>
    <w:rsid w:val="00012DC5"/>
    <w:rsid w:val="00013B4E"/>
    <w:rsid w:val="00014209"/>
    <w:rsid w:val="00014420"/>
    <w:rsid w:val="00014A5B"/>
    <w:rsid w:val="00014EE6"/>
    <w:rsid w:val="00015140"/>
    <w:rsid w:val="0001589D"/>
    <w:rsid w:val="00016022"/>
    <w:rsid w:val="000163EE"/>
    <w:rsid w:val="000172BB"/>
    <w:rsid w:val="000200CA"/>
    <w:rsid w:val="000211BB"/>
    <w:rsid w:val="000212BC"/>
    <w:rsid w:val="00022063"/>
    <w:rsid w:val="00022E42"/>
    <w:rsid w:val="000231BB"/>
    <w:rsid w:val="0002358C"/>
    <w:rsid w:val="00023BB7"/>
    <w:rsid w:val="00023DC8"/>
    <w:rsid w:val="00023E4A"/>
    <w:rsid w:val="0002468E"/>
    <w:rsid w:val="00024A7A"/>
    <w:rsid w:val="00024F1F"/>
    <w:rsid w:val="00025693"/>
    <w:rsid w:val="00025D1A"/>
    <w:rsid w:val="00026591"/>
    <w:rsid w:val="000266D7"/>
    <w:rsid w:val="00026BD8"/>
    <w:rsid w:val="00026D3E"/>
    <w:rsid w:val="00026F5C"/>
    <w:rsid w:val="0002735F"/>
    <w:rsid w:val="000273DD"/>
    <w:rsid w:val="00027BBE"/>
    <w:rsid w:val="00027C62"/>
    <w:rsid w:val="00027DA4"/>
    <w:rsid w:val="0003017E"/>
    <w:rsid w:val="000303DB"/>
    <w:rsid w:val="0003126B"/>
    <w:rsid w:val="000315B6"/>
    <w:rsid w:val="00031601"/>
    <w:rsid w:val="000327FC"/>
    <w:rsid w:val="00032B41"/>
    <w:rsid w:val="00032D10"/>
    <w:rsid w:val="00033787"/>
    <w:rsid w:val="00033DCD"/>
    <w:rsid w:val="00033EF2"/>
    <w:rsid w:val="0003454F"/>
    <w:rsid w:val="00034A69"/>
    <w:rsid w:val="00034D7F"/>
    <w:rsid w:val="0003551E"/>
    <w:rsid w:val="00035D8E"/>
    <w:rsid w:val="00035FAF"/>
    <w:rsid w:val="00036E96"/>
    <w:rsid w:val="00037139"/>
    <w:rsid w:val="00037DF5"/>
    <w:rsid w:val="00040821"/>
    <w:rsid w:val="000422EC"/>
    <w:rsid w:val="000429C8"/>
    <w:rsid w:val="00042D9E"/>
    <w:rsid w:val="00043194"/>
    <w:rsid w:val="00044897"/>
    <w:rsid w:val="00044DE0"/>
    <w:rsid w:val="000451D0"/>
    <w:rsid w:val="00045979"/>
    <w:rsid w:val="00046098"/>
    <w:rsid w:val="000467F5"/>
    <w:rsid w:val="00046E45"/>
    <w:rsid w:val="000472EF"/>
    <w:rsid w:val="00047432"/>
    <w:rsid w:val="00047C3B"/>
    <w:rsid w:val="0005015C"/>
    <w:rsid w:val="00050B59"/>
    <w:rsid w:val="00051D5B"/>
    <w:rsid w:val="00051F83"/>
    <w:rsid w:val="00052542"/>
    <w:rsid w:val="000528DA"/>
    <w:rsid w:val="000528FE"/>
    <w:rsid w:val="00053033"/>
    <w:rsid w:val="000535E2"/>
    <w:rsid w:val="00053C5A"/>
    <w:rsid w:val="00053E1B"/>
    <w:rsid w:val="00054806"/>
    <w:rsid w:val="0005519E"/>
    <w:rsid w:val="000551F1"/>
    <w:rsid w:val="0005627D"/>
    <w:rsid w:val="000572EA"/>
    <w:rsid w:val="00057841"/>
    <w:rsid w:val="000612A3"/>
    <w:rsid w:val="000615A6"/>
    <w:rsid w:val="000623FA"/>
    <w:rsid w:val="00062442"/>
    <w:rsid w:val="000627FD"/>
    <w:rsid w:val="000629E0"/>
    <w:rsid w:val="000643F0"/>
    <w:rsid w:val="0006452A"/>
    <w:rsid w:val="00064EFE"/>
    <w:rsid w:val="00064F29"/>
    <w:rsid w:val="00065C7B"/>
    <w:rsid w:val="00065EBE"/>
    <w:rsid w:val="00066095"/>
    <w:rsid w:val="0006650B"/>
    <w:rsid w:val="00066D12"/>
    <w:rsid w:val="0007007B"/>
    <w:rsid w:val="00070486"/>
    <w:rsid w:val="00071E97"/>
    <w:rsid w:val="000721EF"/>
    <w:rsid w:val="0007386E"/>
    <w:rsid w:val="0007399E"/>
    <w:rsid w:val="00074095"/>
    <w:rsid w:val="000741C6"/>
    <w:rsid w:val="000751F5"/>
    <w:rsid w:val="00075208"/>
    <w:rsid w:val="0007525F"/>
    <w:rsid w:val="0007629C"/>
    <w:rsid w:val="00076CF0"/>
    <w:rsid w:val="00077407"/>
    <w:rsid w:val="00080D17"/>
    <w:rsid w:val="000826A0"/>
    <w:rsid w:val="000833C7"/>
    <w:rsid w:val="0008392E"/>
    <w:rsid w:val="00083A05"/>
    <w:rsid w:val="00083AB5"/>
    <w:rsid w:val="00083C15"/>
    <w:rsid w:val="0008410D"/>
    <w:rsid w:val="0008428D"/>
    <w:rsid w:val="00084531"/>
    <w:rsid w:val="000859E1"/>
    <w:rsid w:val="00086202"/>
    <w:rsid w:val="00086314"/>
    <w:rsid w:val="00086E63"/>
    <w:rsid w:val="0008754A"/>
    <w:rsid w:val="000878B4"/>
    <w:rsid w:val="00087DDA"/>
    <w:rsid w:val="00090779"/>
    <w:rsid w:val="0009081A"/>
    <w:rsid w:val="00090C7D"/>
    <w:rsid w:val="00090DA5"/>
    <w:rsid w:val="00091347"/>
    <w:rsid w:val="000915AE"/>
    <w:rsid w:val="00092014"/>
    <w:rsid w:val="0009391A"/>
    <w:rsid w:val="00094223"/>
    <w:rsid w:val="000945CC"/>
    <w:rsid w:val="00094A84"/>
    <w:rsid w:val="000954CC"/>
    <w:rsid w:val="00095638"/>
    <w:rsid w:val="00095C8C"/>
    <w:rsid w:val="0009687C"/>
    <w:rsid w:val="000971ED"/>
    <w:rsid w:val="0009734A"/>
    <w:rsid w:val="0009787A"/>
    <w:rsid w:val="00097A94"/>
    <w:rsid w:val="00097F38"/>
    <w:rsid w:val="000A016B"/>
    <w:rsid w:val="000A03AE"/>
    <w:rsid w:val="000A0F08"/>
    <w:rsid w:val="000A1E64"/>
    <w:rsid w:val="000A23FF"/>
    <w:rsid w:val="000A2472"/>
    <w:rsid w:val="000A2525"/>
    <w:rsid w:val="000A518B"/>
    <w:rsid w:val="000A55F8"/>
    <w:rsid w:val="000A683A"/>
    <w:rsid w:val="000A759D"/>
    <w:rsid w:val="000A7F41"/>
    <w:rsid w:val="000B0A9B"/>
    <w:rsid w:val="000B0C65"/>
    <w:rsid w:val="000B0DA2"/>
    <w:rsid w:val="000B11AD"/>
    <w:rsid w:val="000B122A"/>
    <w:rsid w:val="000B14BB"/>
    <w:rsid w:val="000B15F7"/>
    <w:rsid w:val="000B16E5"/>
    <w:rsid w:val="000B2B30"/>
    <w:rsid w:val="000B2FBF"/>
    <w:rsid w:val="000B3269"/>
    <w:rsid w:val="000B491B"/>
    <w:rsid w:val="000B4F3B"/>
    <w:rsid w:val="000B5135"/>
    <w:rsid w:val="000B5781"/>
    <w:rsid w:val="000B5CDF"/>
    <w:rsid w:val="000C03E0"/>
    <w:rsid w:val="000C05BE"/>
    <w:rsid w:val="000C06C1"/>
    <w:rsid w:val="000C0ACF"/>
    <w:rsid w:val="000C1677"/>
    <w:rsid w:val="000C1FB3"/>
    <w:rsid w:val="000C253F"/>
    <w:rsid w:val="000C25FE"/>
    <w:rsid w:val="000C299D"/>
    <w:rsid w:val="000C2E1C"/>
    <w:rsid w:val="000C34FC"/>
    <w:rsid w:val="000C3E7D"/>
    <w:rsid w:val="000C4342"/>
    <w:rsid w:val="000C462F"/>
    <w:rsid w:val="000C4F5B"/>
    <w:rsid w:val="000C546D"/>
    <w:rsid w:val="000C64B3"/>
    <w:rsid w:val="000C66C7"/>
    <w:rsid w:val="000C6B75"/>
    <w:rsid w:val="000C6C27"/>
    <w:rsid w:val="000C6EDF"/>
    <w:rsid w:val="000C749E"/>
    <w:rsid w:val="000C7900"/>
    <w:rsid w:val="000D0495"/>
    <w:rsid w:val="000D324E"/>
    <w:rsid w:val="000D3DB5"/>
    <w:rsid w:val="000D492F"/>
    <w:rsid w:val="000D5F4B"/>
    <w:rsid w:val="000D6594"/>
    <w:rsid w:val="000D69F0"/>
    <w:rsid w:val="000D719F"/>
    <w:rsid w:val="000D7371"/>
    <w:rsid w:val="000D766B"/>
    <w:rsid w:val="000D78A6"/>
    <w:rsid w:val="000D7A4A"/>
    <w:rsid w:val="000E04CC"/>
    <w:rsid w:val="000E0537"/>
    <w:rsid w:val="000E07B5"/>
    <w:rsid w:val="000E0B1A"/>
    <w:rsid w:val="000E1512"/>
    <w:rsid w:val="000E261D"/>
    <w:rsid w:val="000E32BF"/>
    <w:rsid w:val="000E33AC"/>
    <w:rsid w:val="000E3713"/>
    <w:rsid w:val="000E403C"/>
    <w:rsid w:val="000E4BD9"/>
    <w:rsid w:val="000E500F"/>
    <w:rsid w:val="000E59F9"/>
    <w:rsid w:val="000E5C0C"/>
    <w:rsid w:val="000E5FA3"/>
    <w:rsid w:val="000E6AC4"/>
    <w:rsid w:val="000E723E"/>
    <w:rsid w:val="000E73E3"/>
    <w:rsid w:val="000E7AF7"/>
    <w:rsid w:val="000E7C13"/>
    <w:rsid w:val="000E7F20"/>
    <w:rsid w:val="000F0586"/>
    <w:rsid w:val="000F0897"/>
    <w:rsid w:val="000F0EB3"/>
    <w:rsid w:val="000F1768"/>
    <w:rsid w:val="000F1FA0"/>
    <w:rsid w:val="000F2102"/>
    <w:rsid w:val="000F320D"/>
    <w:rsid w:val="000F386D"/>
    <w:rsid w:val="000F3A39"/>
    <w:rsid w:val="000F4874"/>
    <w:rsid w:val="000F4DCD"/>
    <w:rsid w:val="000F5C59"/>
    <w:rsid w:val="000F610A"/>
    <w:rsid w:val="000F620E"/>
    <w:rsid w:val="000F635E"/>
    <w:rsid w:val="000F6476"/>
    <w:rsid w:val="000F6528"/>
    <w:rsid w:val="000F6CC0"/>
    <w:rsid w:val="000F7375"/>
    <w:rsid w:val="000F7B0F"/>
    <w:rsid w:val="0010035B"/>
    <w:rsid w:val="00100A03"/>
    <w:rsid w:val="00100A5C"/>
    <w:rsid w:val="001019F8"/>
    <w:rsid w:val="00101EF7"/>
    <w:rsid w:val="00101EFE"/>
    <w:rsid w:val="001021C2"/>
    <w:rsid w:val="00103144"/>
    <w:rsid w:val="0010359D"/>
    <w:rsid w:val="00103A6D"/>
    <w:rsid w:val="00103B69"/>
    <w:rsid w:val="001042C9"/>
    <w:rsid w:val="001046EC"/>
    <w:rsid w:val="00104C1A"/>
    <w:rsid w:val="00104F3F"/>
    <w:rsid w:val="001052DC"/>
    <w:rsid w:val="0010548E"/>
    <w:rsid w:val="00105499"/>
    <w:rsid w:val="001058BB"/>
    <w:rsid w:val="00105E5C"/>
    <w:rsid w:val="001078D1"/>
    <w:rsid w:val="001100DC"/>
    <w:rsid w:val="00110AB3"/>
    <w:rsid w:val="0011182B"/>
    <w:rsid w:val="0011278E"/>
    <w:rsid w:val="00112DF9"/>
    <w:rsid w:val="00113693"/>
    <w:rsid w:val="00113AEA"/>
    <w:rsid w:val="001147C4"/>
    <w:rsid w:val="00114FDF"/>
    <w:rsid w:val="0011505D"/>
    <w:rsid w:val="00115265"/>
    <w:rsid w:val="00115D6A"/>
    <w:rsid w:val="00116B5D"/>
    <w:rsid w:val="00116D7B"/>
    <w:rsid w:val="00117104"/>
    <w:rsid w:val="00117246"/>
    <w:rsid w:val="00117AD7"/>
    <w:rsid w:val="00117D29"/>
    <w:rsid w:val="001207CD"/>
    <w:rsid w:val="00120B48"/>
    <w:rsid w:val="00121510"/>
    <w:rsid w:val="00121F0A"/>
    <w:rsid w:val="001229FB"/>
    <w:rsid w:val="0012367A"/>
    <w:rsid w:val="001239A1"/>
    <w:rsid w:val="00123A88"/>
    <w:rsid w:val="001241D3"/>
    <w:rsid w:val="00124476"/>
    <w:rsid w:val="001247C0"/>
    <w:rsid w:val="00124A58"/>
    <w:rsid w:val="00124AA2"/>
    <w:rsid w:val="00125069"/>
    <w:rsid w:val="0012539A"/>
    <w:rsid w:val="00125CDE"/>
    <w:rsid w:val="0012611E"/>
    <w:rsid w:val="00126425"/>
    <w:rsid w:val="00126FA5"/>
    <w:rsid w:val="001270E2"/>
    <w:rsid w:val="001279BD"/>
    <w:rsid w:val="00130C6F"/>
    <w:rsid w:val="00130E2D"/>
    <w:rsid w:val="00131AA4"/>
    <w:rsid w:val="00132916"/>
    <w:rsid w:val="001332DD"/>
    <w:rsid w:val="001336E4"/>
    <w:rsid w:val="001344AC"/>
    <w:rsid w:val="00135A78"/>
    <w:rsid w:val="00136DC5"/>
    <w:rsid w:val="00137B5F"/>
    <w:rsid w:val="001402FE"/>
    <w:rsid w:val="00140ECC"/>
    <w:rsid w:val="001424EB"/>
    <w:rsid w:val="00142AAE"/>
    <w:rsid w:val="001431D6"/>
    <w:rsid w:val="001432E6"/>
    <w:rsid w:val="001436E3"/>
    <w:rsid w:val="0014491F"/>
    <w:rsid w:val="00145446"/>
    <w:rsid w:val="001454F6"/>
    <w:rsid w:val="00145614"/>
    <w:rsid w:val="00145FA0"/>
    <w:rsid w:val="00146061"/>
    <w:rsid w:val="001461C5"/>
    <w:rsid w:val="00146457"/>
    <w:rsid w:val="0014713B"/>
    <w:rsid w:val="00147ECC"/>
    <w:rsid w:val="00150048"/>
    <w:rsid w:val="00150188"/>
    <w:rsid w:val="001507F4"/>
    <w:rsid w:val="00150BAF"/>
    <w:rsid w:val="001511E9"/>
    <w:rsid w:val="001513F2"/>
    <w:rsid w:val="00151F06"/>
    <w:rsid w:val="00152368"/>
    <w:rsid w:val="00152B7E"/>
    <w:rsid w:val="0015326D"/>
    <w:rsid w:val="00153C55"/>
    <w:rsid w:val="0015432C"/>
    <w:rsid w:val="0015477B"/>
    <w:rsid w:val="001554B6"/>
    <w:rsid w:val="0015558E"/>
    <w:rsid w:val="001557BF"/>
    <w:rsid w:val="00155C86"/>
    <w:rsid w:val="00156458"/>
    <w:rsid w:val="00156A53"/>
    <w:rsid w:val="001601EE"/>
    <w:rsid w:val="001614EC"/>
    <w:rsid w:val="00161B7D"/>
    <w:rsid w:val="00162DBF"/>
    <w:rsid w:val="00162E15"/>
    <w:rsid w:val="0016363E"/>
    <w:rsid w:val="00164D81"/>
    <w:rsid w:val="00164EB3"/>
    <w:rsid w:val="00165A93"/>
    <w:rsid w:val="00165E9A"/>
    <w:rsid w:val="001678C3"/>
    <w:rsid w:val="00170653"/>
    <w:rsid w:val="00170D39"/>
    <w:rsid w:val="00171488"/>
    <w:rsid w:val="001716F0"/>
    <w:rsid w:val="00171DDD"/>
    <w:rsid w:val="00171F88"/>
    <w:rsid w:val="001724D0"/>
    <w:rsid w:val="00172556"/>
    <w:rsid w:val="0017288A"/>
    <w:rsid w:val="001729B2"/>
    <w:rsid w:val="00173031"/>
    <w:rsid w:val="00173CCF"/>
    <w:rsid w:val="00173D99"/>
    <w:rsid w:val="00173F39"/>
    <w:rsid w:val="00174558"/>
    <w:rsid w:val="0017474D"/>
    <w:rsid w:val="00174CB8"/>
    <w:rsid w:val="001751DE"/>
    <w:rsid w:val="001752CA"/>
    <w:rsid w:val="001752F2"/>
    <w:rsid w:val="0017566A"/>
    <w:rsid w:val="00175CF5"/>
    <w:rsid w:val="00176037"/>
    <w:rsid w:val="00176BB3"/>
    <w:rsid w:val="00176E48"/>
    <w:rsid w:val="00177E96"/>
    <w:rsid w:val="00177FB6"/>
    <w:rsid w:val="001801C5"/>
    <w:rsid w:val="00181683"/>
    <w:rsid w:val="00181AF8"/>
    <w:rsid w:val="00181DCD"/>
    <w:rsid w:val="001825B2"/>
    <w:rsid w:val="00182AD4"/>
    <w:rsid w:val="00182D01"/>
    <w:rsid w:val="00182E13"/>
    <w:rsid w:val="00182E40"/>
    <w:rsid w:val="00183185"/>
    <w:rsid w:val="00184007"/>
    <w:rsid w:val="00184405"/>
    <w:rsid w:val="001847C0"/>
    <w:rsid w:val="001848C2"/>
    <w:rsid w:val="00184FD8"/>
    <w:rsid w:val="00185F62"/>
    <w:rsid w:val="00186330"/>
    <w:rsid w:val="00186B53"/>
    <w:rsid w:val="00186F98"/>
    <w:rsid w:val="001871CB"/>
    <w:rsid w:val="00187658"/>
    <w:rsid w:val="0018768A"/>
    <w:rsid w:val="00190245"/>
    <w:rsid w:val="00190B7E"/>
    <w:rsid w:val="00190C60"/>
    <w:rsid w:val="00191602"/>
    <w:rsid w:val="00191D46"/>
    <w:rsid w:val="001921A0"/>
    <w:rsid w:val="00192A3A"/>
    <w:rsid w:val="001935E9"/>
    <w:rsid w:val="00194769"/>
    <w:rsid w:val="001956DF"/>
    <w:rsid w:val="0019613A"/>
    <w:rsid w:val="001964BF"/>
    <w:rsid w:val="001964EC"/>
    <w:rsid w:val="00197591"/>
    <w:rsid w:val="001A0416"/>
    <w:rsid w:val="001A0C9B"/>
    <w:rsid w:val="001A13FF"/>
    <w:rsid w:val="001A18B4"/>
    <w:rsid w:val="001A18E0"/>
    <w:rsid w:val="001A25F7"/>
    <w:rsid w:val="001A28F6"/>
    <w:rsid w:val="001A3782"/>
    <w:rsid w:val="001A3DA8"/>
    <w:rsid w:val="001A43AD"/>
    <w:rsid w:val="001A4B15"/>
    <w:rsid w:val="001A5067"/>
    <w:rsid w:val="001A51E6"/>
    <w:rsid w:val="001A5BAF"/>
    <w:rsid w:val="001A682B"/>
    <w:rsid w:val="001A6A3E"/>
    <w:rsid w:val="001A6A7B"/>
    <w:rsid w:val="001A6CB8"/>
    <w:rsid w:val="001A6DC7"/>
    <w:rsid w:val="001A6F85"/>
    <w:rsid w:val="001B082A"/>
    <w:rsid w:val="001B1162"/>
    <w:rsid w:val="001B1235"/>
    <w:rsid w:val="001B1338"/>
    <w:rsid w:val="001B1772"/>
    <w:rsid w:val="001B1F44"/>
    <w:rsid w:val="001B2762"/>
    <w:rsid w:val="001B277F"/>
    <w:rsid w:val="001B2A84"/>
    <w:rsid w:val="001B2B87"/>
    <w:rsid w:val="001B37A1"/>
    <w:rsid w:val="001B3B54"/>
    <w:rsid w:val="001B4D06"/>
    <w:rsid w:val="001B6740"/>
    <w:rsid w:val="001B7631"/>
    <w:rsid w:val="001B77A8"/>
    <w:rsid w:val="001C0DBB"/>
    <w:rsid w:val="001C127F"/>
    <w:rsid w:val="001C1514"/>
    <w:rsid w:val="001C280C"/>
    <w:rsid w:val="001C4239"/>
    <w:rsid w:val="001C4839"/>
    <w:rsid w:val="001C4E8D"/>
    <w:rsid w:val="001C5079"/>
    <w:rsid w:val="001C5217"/>
    <w:rsid w:val="001C5C13"/>
    <w:rsid w:val="001C5C46"/>
    <w:rsid w:val="001C6022"/>
    <w:rsid w:val="001C694C"/>
    <w:rsid w:val="001C7402"/>
    <w:rsid w:val="001C756B"/>
    <w:rsid w:val="001C7B9F"/>
    <w:rsid w:val="001C7ECE"/>
    <w:rsid w:val="001D0893"/>
    <w:rsid w:val="001D16CD"/>
    <w:rsid w:val="001D1C54"/>
    <w:rsid w:val="001D1E28"/>
    <w:rsid w:val="001D2A97"/>
    <w:rsid w:val="001D2CEA"/>
    <w:rsid w:val="001D3432"/>
    <w:rsid w:val="001D3D33"/>
    <w:rsid w:val="001D4242"/>
    <w:rsid w:val="001D556F"/>
    <w:rsid w:val="001D5695"/>
    <w:rsid w:val="001D59AB"/>
    <w:rsid w:val="001D7234"/>
    <w:rsid w:val="001E00FB"/>
    <w:rsid w:val="001E063B"/>
    <w:rsid w:val="001E0D84"/>
    <w:rsid w:val="001E177D"/>
    <w:rsid w:val="001E215B"/>
    <w:rsid w:val="001E2594"/>
    <w:rsid w:val="001E28A9"/>
    <w:rsid w:val="001E28BE"/>
    <w:rsid w:val="001E2C79"/>
    <w:rsid w:val="001E2DB1"/>
    <w:rsid w:val="001E30C1"/>
    <w:rsid w:val="001E48D9"/>
    <w:rsid w:val="001E4EF8"/>
    <w:rsid w:val="001E6F61"/>
    <w:rsid w:val="001E6FBA"/>
    <w:rsid w:val="001E7657"/>
    <w:rsid w:val="001F03A2"/>
    <w:rsid w:val="001F04FA"/>
    <w:rsid w:val="001F0517"/>
    <w:rsid w:val="001F08C4"/>
    <w:rsid w:val="001F0C35"/>
    <w:rsid w:val="001F0C5F"/>
    <w:rsid w:val="001F1340"/>
    <w:rsid w:val="001F17DA"/>
    <w:rsid w:val="001F1B57"/>
    <w:rsid w:val="001F1BE1"/>
    <w:rsid w:val="001F3061"/>
    <w:rsid w:val="001F325F"/>
    <w:rsid w:val="001F39D6"/>
    <w:rsid w:val="001F3BA9"/>
    <w:rsid w:val="001F3BCA"/>
    <w:rsid w:val="001F4FA0"/>
    <w:rsid w:val="001F63E0"/>
    <w:rsid w:val="001F6658"/>
    <w:rsid w:val="001F6762"/>
    <w:rsid w:val="001F6874"/>
    <w:rsid w:val="001F7801"/>
    <w:rsid w:val="001F7CA2"/>
    <w:rsid w:val="001F7CA7"/>
    <w:rsid w:val="00200A5E"/>
    <w:rsid w:val="00200C2F"/>
    <w:rsid w:val="00201E4C"/>
    <w:rsid w:val="0020233B"/>
    <w:rsid w:val="002025F1"/>
    <w:rsid w:val="0020289B"/>
    <w:rsid w:val="00202DDA"/>
    <w:rsid w:val="0020418F"/>
    <w:rsid w:val="00204EA8"/>
    <w:rsid w:val="0020508B"/>
    <w:rsid w:val="00205116"/>
    <w:rsid w:val="00205170"/>
    <w:rsid w:val="002060E1"/>
    <w:rsid w:val="0020663F"/>
    <w:rsid w:val="002066FF"/>
    <w:rsid w:val="002067D8"/>
    <w:rsid w:val="00206D9F"/>
    <w:rsid w:val="00206DC9"/>
    <w:rsid w:val="00207686"/>
    <w:rsid w:val="00207D85"/>
    <w:rsid w:val="00207FEC"/>
    <w:rsid w:val="0021069D"/>
    <w:rsid w:val="00210A80"/>
    <w:rsid w:val="0021107C"/>
    <w:rsid w:val="00211C10"/>
    <w:rsid w:val="00211E9C"/>
    <w:rsid w:val="00213423"/>
    <w:rsid w:val="00214323"/>
    <w:rsid w:val="002154DF"/>
    <w:rsid w:val="002158CC"/>
    <w:rsid w:val="00216383"/>
    <w:rsid w:val="00216A29"/>
    <w:rsid w:val="00220440"/>
    <w:rsid w:val="00220566"/>
    <w:rsid w:val="0022059A"/>
    <w:rsid w:val="00220A2E"/>
    <w:rsid w:val="00220E11"/>
    <w:rsid w:val="00222070"/>
    <w:rsid w:val="00222232"/>
    <w:rsid w:val="002228D2"/>
    <w:rsid w:val="00222A27"/>
    <w:rsid w:val="00222C94"/>
    <w:rsid w:val="0022435F"/>
    <w:rsid w:val="002250FC"/>
    <w:rsid w:val="002254AB"/>
    <w:rsid w:val="00226300"/>
    <w:rsid w:val="002263A4"/>
    <w:rsid w:val="00226FDE"/>
    <w:rsid w:val="00227306"/>
    <w:rsid w:val="00227B46"/>
    <w:rsid w:val="00230726"/>
    <w:rsid w:val="00231338"/>
    <w:rsid w:val="00231581"/>
    <w:rsid w:val="00231732"/>
    <w:rsid w:val="00232736"/>
    <w:rsid w:val="0023352A"/>
    <w:rsid w:val="002335B8"/>
    <w:rsid w:val="00233638"/>
    <w:rsid w:val="00233677"/>
    <w:rsid w:val="00233896"/>
    <w:rsid w:val="00233D05"/>
    <w:rsid w:val="0023510E"/>
    <w:rsid w:val="00235C20"/>
    <w:rsid w:val="00236188"/>
    <w:rsid w:val="002370E7"/>
    <w:rsid w:val="00237366"/>
    <w:rsid w:val="00237776"/>
    <w:rsid w:val="00237927"/>
    <w:rsid w:val="00237DF3"/>
    <w:rsid w:val="00237E62"/>
    <w:rsid w:val="00240075"/>
    <w:rsid w:val="002413F0"/>
    <w:rsid w:val="002417DA"/>
    <w:rsid w:val="00241FC0"/>
    <w:rsid w:val="00242804"/>
    <w:rsid w:val="00242A08"/>
    <w:rsid w:val="00242FBA"/>
    <w:rsid w:val="002430A7"/>
    <w:rsid w:val="00243177"/>
    <w:rsid w:val="00243742"/>
    <w:rsid w:val="002443BB"/>
    <w:rsid w:val="0024484A"/>
    <w:rsid w:val="002449F1"/>
    <w:rsid w:val="00244D8C"/>
    <w:rsid w:val="002453E4"/>
    <w:rsid w:val="00246205"/>
    <w:rsid w:val="002463E2"/>
    <w:rsid w:val="00246C02"/>
    <w:rsid w:val="00246F36"/>
    <w:rsid w:val="0024702C"/>
    <w:rsid w:val="00250675"/>
    <w:rsid w:val="00250DA7"/>
    <w:rsid w:val="00251B76"/>
    <w:rsid w:val="00252B81"/>
    <w:rsid w:val="0025375D"/>
    <w:rsid w:val="00253AA5"/>
    <w:rsid w:val="002540AD"/>
    <w:rsid w:val="00254D55"/>
    <w:rsid w:val="002557DE"/>
    <w:rsid w:val="00255A09"/>
    <w:rsid w:val="00255C20"/>
    <w:rsid w:val="00255F8B"/>
    <w:rsid w:val="00257188"/>
    <w:rsid w:val="002601AF"/>
    <w:rsid w:val="002607E3"/>
    <w:rsid w:val="00260C94"/>
    <w:rsid w:val="00261332"/>
    <w:rsid w:val="002615BE"/>
    <w:rsid w:val="0026161E"/>
    <w:rsid w:val="0026162A"/>
    <w:rsid w:val="00261FFA"/>
    <w:rsid w:val="00262928"/>
    <w:rsid w:val="00262B74"/>
    <w:rsid w:val="00262DA8"/>
    <w:rsid w:val="0026320F"/>
    <w:rsid w:val="00263EE4"/>
    <w:rsid w:val="00264418"/>
    <w:rsid w:val="002649A4"/>
    <w:rsid w:val="00264BD3"/>
    <w:rsid w:val="00264BE8"/>
    <w:rsid w:val="00264D4E"/>
    <w:rsid w:val="00264F51"/>
    <w:rsid w:val="00265249"/>
    <w:rsid w:val="002655AD"/>
    <w:rsid w:val="002655EC"/>
    <w:rsid w:val="002655F7"/>
    <w:rsid w:val="00265B02"/>
    <w:rsid w:val="00265B64"/>
    <w:rsid w:val="00265FEC"/>
    <w:rsid w:val="002660F5"/>
    <w:rsid w:val="002668A6"/>
    <w:rsid w:val="00266CB0"/>
    <w:rsid w:val="002675A1"/>
    <w:rsid w:val="00267758"/>
    <w:rsid w:val="00267C6E"/>
    <w:rsid w:val="00271833"/>
    <w:rsid w:val="0027190C"/>
    <w:rsid w:val="00271CA2"/>
    <w:rsid w:val="002727BF"/>
    <w:rsid w:val="00272B4F"/>
    <w:rsid w:val="0027301F"/>
    <w:rsid w:val="0027375B"/>
    <w:rsid w:val="002739D7"/>
    <w:rsid w:val="0027435E"/>
    <w:rsid w:val="002744BA"/>
    <w:rsid w:val="00275006"/>
    <w:rsid w:val="00275999"/>
    <w:rsid w:val="002764B4"/>
    <w:rsid w:val="00276595"/>
    <w:rsid w:val="00276D60"/>
    <w:rsid w:val="00276E54"/>
    <w:rsid w:val="00276F1B"/>
    <w:rsid w:val="002774D6"/>
    <w:rsid w:val="00277FB1"/>
    <w:rsid w:val="002806AB"/>
    <w:rsid w:val="00281C3F"/>
    <w:rsid w:val="00281C9B"/>
    <w:rsid w:val="00281FC6"/>
    <w:rsid w:val="00282024"/>
    <w:rsid w:val="00282305"/>
    <w:rsid w:val="00282C04"/>
    <w:rsid w:val="00283190"/>
    <w:rsid w:val="0028359C"/>
    <w:rsid w:val="0028359D"/>
    <w:rsid w:val="002846C2"/>
    <w:rsid w:val="00284B86"/>
    <w:rsid w:val="0028526F"/>
    <w:rsid w:val="00285466"/>
    <w:rsid w:val="00285F1C"/>
    <w:rsid w:val="00285FF9"/>
    <w:rsid w:val="0028631E"/>
    <w:rsid w:val="00287145"/>
    <w:rsid w:val="00287706"/>
    <w:rsid w:val="002877B5"/>
    <w:rsid w:val="00287C69"/>
    <w:rsid w:val="00287DAE"/>
    <w:rsid w:val="00287DDA"/>
    <w:rsid w:val="00290126"/>
    <w:rsid w:val="0029024A"/>
    <w:rsid w:val="00290889"/>
    <w:rsid w:val="00290B39"/>
    <w:rsid w:val="00290EDA"/>
    <w:rsid w:val="00291065"/>
    <w:rsid w:val="002911C5"/>
    <w:rsid w:val="00291791"/>
    <w:rsid w:val="00293609"/>
    <w:rsid w:val="00293FA5"/>
    <w:rsid w:val="0029499F"/>
    <w:rsid w:val="00295292"/>
    <w:rsid w:val="00295581"/>
    <w:rsid w:val="0029674E"/>
    <w:rsid w:val="00296C7B"/>
    <w:rsid w:val="002A04ED"/>
    <w:rsid w:val="002A0DD5"/>
    <w:rsid w:val="002A10E6"/>
    <w:rsid w:val="002A19B9"/>
    <w:rsid w:val="002A2092"/>
    <w:rsid w:val="002A3372"/>
    <w:rsid w:val="002A3ACB"/>
    <w:rsid w:val="002A40CF"/>
    <w:rsid w:val="002A4105"/>
    <w:rsid w:val="002A46E0"/>
    <w:rsid w:val="002A5927"/>
    <w:rsid w:val="002A63C4"/>
    <w:rsid w:val="002A6AD5"/>
    <w:rsid w:val="002A6F11"/>
    <w:rsid w:val="002A72F4"/>
    <w:rsid w:val="002A7E4C"/>
    <w:rsid w:val="002B1810"/>
    <w:rsid w:val="002B1EB1"/>
    <w:rsid w:val="002B2B49"/>
    <w:rsid w:val="002B316F"/>
    <w:rsid w:val="002B3492"/>
    <w:rsid w:val="002B3AE2"/>
    <w:rsid w:val="002B3F8E"/>
    <w:rsid w:val="002B5005"/>
    <w:rsid w:val="002B59FC"/>
    <w:rsid w:val="002B65E0"/>
    <w:rsid w:val="002B69D0"/>
    <w:rsid w:val="002B71E5"/>
    <w:rsid w:val="002B7435"/>
    <w:rsid w:val="002C14BC"/>
    <w:rsid w:val="002C18E2"/>
    <w:rsid w:val="002C197B"/>
    <w:rsid w:val="002C1989"/>
    <w:rsid w:val="002C1D4D"/>
    <w:rsid w:val="002C1F96"/>
    <w:rsid w:val="002C271B"/>
    <w:rsid w:val="002C2C67"/>
    <w:rsid w:val="002C3191"/>
    <w:rsid w:val="002C417A"/>
    <w:rsid w:val="002C4BED"/>
    <w:rsid w:val="002C65E0"/>
    <w:rsid w:val="002C6B9A"/>
    <w:rsid w:val="002C7AFE"/>
    <w:rsid w:val="002D011F"/>
    <w:rsid w:val="002D03E4"/>
    <w:rsid w:val="002D0A5F"/>
    <w:rsid w:val="002D0F5B"/>
    <w:rsid w:val="002D1184"/>
    <w:rsid w:val="002D12BF"/>
    <w:rsid w:val="002D22D0"/>
    <w:rsid w:val="002D253F"/>
    <w:rsid w:val="002D2C2A"/>
    <w:rsid w:val="002D3060"/>
    <w:rsid w:val="002D33DC"/>
    <w:rsid w:val="002D4DD7"/>
    <w:rsid w:val="002D4DDE"/>
    <w:rsid w:val="002D543B"/>
    <w:rsid w:val="002D54F7"/>
    <w:rsid w:val="002D5718"/>
    <w:rsid w:val="002D6EC9"/>
    <w:rsid w:val="002D6F4A"/>
    <w:rsid w:val="002D70E5"/>
    <w:rsid w:val="002D7258"/>
    <w:rsid w:val="002E0193"/>
    <w:rsid w:val="002E0C95"/>
    <w:rsid w:val="002E17C1"/>
    <w:rsid w:val="002E1DFD"/>
    <w:rsid w:val="002E1EB8"/>
    <w:rsid w:val="002E2007"/>
    <w:rsid w:val="002E2143"/>
    <w:rsid w:val="002E26BC"/>
    <w:rsid w:val="002E28CA"/>
    <w:rsid w:val="002E295F"/>
    <w:rsid w:val="002E3842"/>
    <w:rsid w:val="002E388B"/>
    <w:rsid w:val="002E4B91"/>
    <w:rsid w:val="002E57F2"/>
    <w:rsid w:val="002E63C5"/>
    <w:rsid w:val="002E69BE"/>
    <w:rsid w:val="002E6C13"/>
    <w:rsid w:val="002E72A0"/>
    <w:rsid w:val="002E77AD"/>
    <w:rsid w:val="002F02A2"/>
    <w:rsid w:val="002F261C"/>
    <w:rsid w:val="002F2C4C"/>
    <w:rsid w:val="002F2D21"/>
    <w:rsid w:val="002F2D87"/>
    <w:rsid w:val="002F35B6"/>
    <w:rsid w:val="002F35BF"/>
    <w:rsid w:val="002F4013"/>
    <w:rsid w:val="002F462E"/>
    <w:rsid w:val="002F4727"/>
    <w:rsid w:val="002F4E82"/>
    <w:rsid w:val="002F5635"/>
    <w:rsid w:val="002F626C"/>
    <w:rsid w:val="002F6438"/>
    <w:rsid w:val="002F71F8"/>
    <w:rsid w:val="002F7D6E"/>
    <w:rsid w:val="00300A46"/>
    <w:rsid w:val="00301371"/>
    <w:rsid w:val="003016AE"/>
    <w:rsid w:val="0030214A"/>
    <w:rsid w:val="00302D04"/>
    <w:rsid w:val="00302D8C"/>
    <w:rsid w:val="0030312B"/>
    <w:rsid w:val="0030314C"/>
    <w:rsid w:val="00303562"/>
    <w:rsid w:val="00303692"/>
    <w:rsid w:val="003036CE"/>
    <w:rsid w:val="0030376F"/>
    <w:rsid w:val="003041C3"/>
    <w:rsid w:val="003041E2"/>
    <w:rsid w:val="003042E9"/>
    <w:rsid w:val="0030457C"/>
    <w:rsid w:val="003046AD"/>
    <w:rsid w:val="003049D6"/>
    <w:rsid w:val="00304DE2"/>
    <w:rsid w:val="00304E0D"/>
    <w:rsid w:val="00304FC0"/>
    <w:rsid w:val="00305097"/>
    <w:rsid w:val="0030534C"/>
    <w:rsid w:val="00305B15"/>
    <w:rsid w:val="00305BF9"/>
    <w:rsid w:val="00306782"/>
    <w:rsid w:val="00306B41"/>
    <w:rsid w:val="0030734C"/>
    <w:rsid w:val="003076AC"/>
    <w:rsid w:val="003078E1"/>
    <w:rsid w:val="0031037E"/>
    <w:rsid w:val="00310AAF"/>
    <w:rsid w:val="00310FB4"/>
    <w:rsid w:val="00310FCC"/>
    <w:rsid w:val="00311066"/>
    <w:rsid w:val="003116D8"/>
    <w:rsid w:val="00311AAB"/>
    <w:rsid w:val="00311C54"/>
    <w:rsid w:val="00311D04"/>
    <w:rsid w:val="003137EE"/>
    <w:rsid w:val="00313FD8"/>
    <w:rsid w:val="00315168"/>
    <w:rsid w:val="003153C7"/>
    <w:rsid w:val="00315B03"/>
    <w:rsid w:val="00321782"/>
    <w:rsid w:val="00321973"/>
    <w:rsid w:val="00321C56"/>
    <w:rsid w:val="00322523"/>
    <w:rsid w:val="00322C3E"/>
    <w:rsid w:val="00323803"/>
    <w:rsid w:val="00323E13"/>
    <w:rsid w:val="00323E26"/>
    <w:rsid w:val="0032446B"/>
    <w:rsid w:val="003254D8"/>
    <w:rsid w:val="00325696"/>
    <w:rsid w:val="00325ABF"/>
    <w:rsid w:val="00326CC9"/>
    <w:rsid w:val="00327974"/>
    <w:rsid w:val="00327C2C"/>
    <w:rsid w:val="003300B4"/>
    <w:rsid w:val="003303EF"/>
    <w:rsid w:val="00331112"/>
    <w:rsid w:val="00331557"/>
    <w:rsid w:val="00331D40"/>
    <w:rsid w:val="0033202B"/>
    <w:rsid w:val="003321F2"/>
    <w:rsid w:val="0033239D"/>
    <w:rsid w:val="0033246B"/>
    <w:rsid w:val="00333711"/>
    <w:rsid w:val="00333C03"/>
    <w:rsid w:val="00333F54"/>
    <w:rsid w:val="003358CC"/>
    <w:rsid w:val="00335ED2"/>
    <w:rsid w:val="00336820"/>
    <w:rsid w:val="00340507"/>
    <w:rsid w:val="00340A93"/>
    <w:rsid w:val="00341132"/>
    <w:rsid w:val="00341359"/>
    <w:rsid w:val="00341453"/>
    <w:rsid w:val="0034175A"/>
    <w:rsid w:val="00342980"/>
    <w:rsid w:val="00342BD2"/>
    <w:rsid w:val="003431AA"/>
    <w:rsid w:val="00344253"/>
    <w:rsid w:val="0034489C"/>
    <w:rsid w:val="00345805"/>
    <w:rsid w:val="00345D4C"/>
    <w:rsid w:val="00346B16"/>
    <w:rsid w:val="00346F92"/>
    <w:rsid w:val="00347B87"/>
    <w:rsid w:val="00350BFD"/>
    <w:rsid w:val="00350D74"/>
    <w:rsid w:val="0035201D"/>
    <w:rsid w:val="00353102"/>
    <w:rsid w:val="00353143"/>
    <w:rsid w:val="003533B0"/>
    <w:rsid w:val="00354382"/>
    <w:rsid w:val="00354498"/>
    <w:rsid w:val="0035480C"/>
    <w:rsid w:val="00354F02"/>
    <w:rsid w:val="00354FD2"/>
    <w:rsid w:val="003552B5"/>
    <w:rsid w:val="00355AA4"/>
    <w:rsid w:val="0035617A"/>
    <w:rsid w:val="00360D21"/>
    <w:rsid w:val="00360FAA"/>
    <w:rsid w:val="00361200"/>
    <w:rsid w:val="00361218"/>
    <w:rsid w:val="003614B6"/>
    <w:rsid w:val="0036199F"/>
    <w:rsid w:val="003625BE"/>
    <w:rsid w:val="00362B07"/>
    <w:rsid w:val="00362D89"/>
    <w:rsid w:val="00363119"/>
    <w:rsid w:val="003639CA"/>
    <w:rsid w:val="00364BC6"/>
    <w:rsid w:val="0036532E"/>
    <w:rsid w:val="003654C8"/>
    <w:rsid w:val="00365EC9"/>
    <w:rsid w:val="0036650A"/>
    <w:rsid w:val="0036663C"/>
    <w:rsid w:val="003666D2"/>
    <w:rsid w:val="00367C9A"/>
    <w:rsid w:val="00370AA7"/>
    <w:rsid w:val="003713D0"/>
    <w:rsid w:val="003719A6"/>
    <w:rsid w:val="00371D6D"/>
    <w:rsid w:val="00371DFD"/>
    <w:rsid w:val="00372A6F"/>
    <w:rsid w:val="003733DF"/>
    <w:rsid w:val="00373989"/>
    <w:rsid w:val="00373A07"/>
    <w:rsid w:val="003749AB"/>
    <w:rsid w:val="00374A35"/>
    <w:rsid w:val="00374F87"/>
    <w:rsid w:val="00375287"/>
    <w:rsid w:val="00375579"/>
    <w:rsid w:val="00375A77"/>
    <w:rsid w:val="00375E8B"/>
    <w:rsid w:val="003762AB"/>
    <w:rsid w:val="003775D6"/>
    <w:rsid w:val="00377B20"/>
    <w:rsid w:val="0038028E"/>
    <w:rsid w:val="00380ADD"/>
    <w:rsid w:val="003812C6"/>
    <w:rsid w:val="003820CD"/>
    <w:rsid w:val="00382796"/>
    <w:rsid w:val="00382D20"/>
    <w:rsid w:val="00383D5D"/>
    <w:rsid w:val="0038407A"/>
    <w:rsid w:val="0038440D"/>
    <w:rsid w:val="00385671"/>
    <w:rsid w:val="003856D9"/>
    <w:rsid w:val="00385C61"/>
    <w:rsid w:val="00385F04"/>
    <w:rsid w:val="0038609B"/>
    <w:rsid w:val="00386DEF"/>
    <w:rsid w:val="00386E27"/>
    <w:rsid w:val="0038717F"/>
    <w:rsid w:val="00387730"/>
    <w:rsid w:val="00387A92"/>
    <w:rsid w:val="00387EAD"/>
    <w:rsid w:val="003901EC"/>
    <w:rsid w:val="003904C8"/>
    <w:rsid w:val="003921BF"/>
    <w:rsid w:val="00392222"/>
    <w:rsid w:val="003937F3"/>
    <w:rsid w:val="003939F4"/>
    <w:rsid w:val="00393E23"/>
    <w:rsid w:val="00394292"/>
    <w:rsid w:val="00394413"/>
    <w:rsid w:val="003945F0"/>
    <w:rsid w:val="00394A5C"/>
    <w:rsid w:val="00394B6F"/>
    <w:rsid w:val="0039501B"/>
    <w:rsid w:val="003950FF"/>
    <w:rsid w:val="0039555F"/>
    <w:rsid w:val="003961CE"/>
    <w:rsid w:val="003A00B5"/>
    <w:rsid w:val="003A0377"/>
    <w:rsid w:val="003A086F"/>
    <w:rsid w:val="003A0F1A"/>
    <w:rsid w:val="003A151C"/>
    <w:rsid w:val="003A15CA"/>
    <w:rsid w:val="003A1B03"/>
    <w:rsid w:val="003A25CA"/>
    <w:rsid w:val="003A3856"/>
    <w:rsid w:val="003A3890"/>
    <w:rsid w:val="003A41A8"/>
    <w:rsid w:val="003A423D"/>
    <w:rsid w:val="003A48F1"/>
    <w:rsid w:val="003A4B15"/>
    <w:rsid w:val="003A4D77"/>
    <w:rsid w:val="003A622E"/>
    <w:rsid w:val="003A7298"/>
    <w:rsid w:val="003A759A"/>
    <w:rsid w:val="003A76A6"/>
    <w:rsid w:val="003A7DA4"/>
    <w:rsid w:val="003B0680"/>
    <w:rsid w:val="003B0B08"/>
    <w:rsid w:val="003B14C7"/>
    <w:rsid w:val="003B15ED"/>
    <w:rsid w:val="003B1C40"/>
    <w:rsid w:val="003B1D8C"/>
    <w:rsid w:val="003B203F"/>
    <w:rsid w:val="003B2CD8"/>
    <w:rsid w:val="003B3B34"/>
    <w:rsid w:val="003B3B7D"/>
    <w:rsid w:val="003B3C19"/>
    <w:rsid w:val="003B3ED7"/>
    <w:rsid w:val="003B40D9"/>
    <w:rsid w:val="003B5197"/>
    <w:rsid w:val="003B54D4"/>
    <w:rsid w:val="003B571B"/>
    <w:rsid w:val="003B6B15"/>
    <w:rsid w:val="003B7EC9"/>
    <w:rsid w:val="003B7F0F"/>
    <w:rsid w:val="003C0595"/>
    <w:rsid w:val="003C0C2E"/>
    <w:rsid w:val="003C11A2"/>
    <w:rsid w:val="003C12CF"/>
    <w:rsid w:val="003C1872"/>
    <w:rsid w:val="003C1B79"/>
    <w:rsid w:val="003C1E55"/>
    <w:rsid w:val="003C2614"/>
    <w:rsid w:val="003C27D7"/>
    <w:rsid w:val="003C473F"/>
    <w:rsid w:val="003C491C"/>
    <w:rsid w:val="003C4C3A"/>
    <w:rsid w:val="003C4FFA"/>
    <w:rsid w:val="003C5222"/>
    <w:rsid w:val="003C5585"/>
    <w:rsid w:val="003C5705"/>
    <w:rsid w:val="003C5AF6"/>
    <w:rsid w:val="003C6828"/>
    <w:rsid w:val="003C6D6C"/>
    <w:rsid w:val="003C74BA"/>
    <w:rsid w:val="003C7662"/>
    <w:rsid w:val="003D01D5"/>
    <w:rsid w:val="003D0214"/>
    <w:rsid w:val="003D123F"/>
    <w:rsid w:val="003D128E"/>
    <w:rsid w:val="003D187F"/>
    <w:rsid w:val="003D1A34"/>
    <w:rsid w:val="003D1C10"/>
    <w:rsid w:val="003D1ECA"/>
    <w:rsid w:val="003D1F94"/>
    <w:rsid w:val="003D26C3"/>
    <w:rsid w:val="003D27A3"/>
    <w:rsid w:val="003D33DB"/>
    <w:rsid w:val="003D36EC"/>
    <w:rsid w:val="003D3E5C"/>
    <w:rsid w:val="003D3F80"/>
    <w:rsid w:val="003D44AC"/>
    <w:rsid w:val="003D44E9"/>
    <w:rsid w:val="003D47FA"/>
    <w:rsid w:val="003D4EBD"/>
    <w:rsid w:val="003D5233"/>
    <w:rsid w:val="003D598C"/>
    <w:rsid w:val="003D5BBE"/>
    <w:rsid w:val="003D6090"/>
    <w:rsid w:val="003D661C"/>
    <w:rsid w:val="003D6844"/>
    <w:rsid w:val="003D68CD"/>
    <w:rsid w:val="003D699E"/>
    <w:rsid w:val="003D733A"/>
    <w:rsid w:val="003E0101"/>
    <w:rsid w:val="003E203D"/>
    <w:rsid w:val="003E251B"/>
    <w:rsid w:val="003E3C20"/>
    <w:rsid w:val="003E3C25"/>
    <w:rsid w:val="003E3FA6"/>
    <w:rsid w:val="003E4035"/>
    <w:rsid w:val="003E44A4"/>
    <w:rsid w:val="003E49C3"/>
    <w:rsid w:val="003E6C87"/>
    <w:rsid w:val="003E6FB6"/>
    <w:rsid w:val="003E7FA5"/>
    <w:rsid w:val="003F09BB"/>
    <w:rsid w:val="003F0A9D"/>
    <w:rsid w:val="003F1304"/>
    <w:rsid w:val="003F27FB"/>
    <w:rsid w:val="003F2E6A"/>
    <w:rsid w:val="003F3973"/>
    <w:rsid w:val="003F485E"/>
    <w:rsid w:val="003F4DCF"/>
    <w:rsid w:val="003F6C1B"/>
    <w:rsid w:val="003F7004"/>
    <w:rsid w:val="003F7569"/>
    <w:rsid w:val="003F7A26"/>
    <w:rsid w:val="003F7E0E"/>
    <w:rsid w:val="00400005"/>
    <w:rsid w:val="004000D1"/>
    <w:rsid w:val="00400735"/>
    <w:rsid w:val="00400A2B"/>
    <w:rsid w:val="00400E2E"/>
    <w:rsid w:val="004014B3"/>
    <w:rsid w:val="00402E71"/>
    <w:rsid w:val="0040307D"/>
    <w:rsid w:val="0040362D"/>
    <w:rsid w:val="00404A06"/>
    <w:rsid w:val="00404F95"/>
    <w:rsid w:val="00405A2F"/>
    <w:rsid w:val="004067C1"/>
    <w:rsid w:val="00406B89"/>
    <w:rsid w:val="00407545"/>
    <w:rsid w:val="00407CB1"/>
    <w:rsid w:val="0041039D"/>
    <w:rsid w:val="00410A26"/>
    <w:rsid w:val="00410D5A"/>
    <w:rsid w:val="00410DD9"/>
    <w:rsid w:val="00411045"/>
    <w:rsid w:val="0041138F"/>
    <w:rsid w:val="00411431"/>
    <w:rsid w:val="004114AC"/>
    <w:rsid w:val="00411558"/>
    <w:rsid w:val="00412CED"/>
    <w:rsid w:val="00413B68"/>
    <w:rsid w:val="00413D11"/>
    <w:rsid w:val="004144E4"/>
    <w:rsid w:val="004145AA"/>
    <w:rsid w:val="00414D11"/>
    <w:rsid w:val="004151B3"/>
    <w:rsid w:val="0041539C"/>
    <w:rsid w:val="00415412"/>
    <w:rsid w:val="00416155"/>
    <w:rsid w:val="0041632E"/>
    <w:rsid w:val="0041676D"/>
    <w:rsid w:val="004179F5"/>
    <w:rsid w:val="004201A4"/>
    <w:rsid w:val="00420485"/>
    <w:rsid w:val="004210A3"/>
    <w:rsid w:val="0042130F"/>
    <w:rsid w:val="004216B1"/>
    <w:rsid w:val="00421E6B"/>
    <w:rsid w:val="00422368"/>
    <w:rsid w:val="00423330"/>
    <w:rsid w:val="00423FE0"/>
    <w:rsid w:val="00424062"/>
    <w:rsid w:val="00424549"/>
    <w:rsid w:val="00424E8C"/>
    <w:rsid w:val="00424EE5"/>
    <w:rsid w:val="00425D6B"/>
    <w:rsid w:val="00426915"/>
    <w:rsid w:val="00426C57"/>
    <w:rsid w:val="0042764D"/>
    <w:rsid w:val="004278B0"/>
    <w:rsid w:val="00427E97"/>
    <w:rsid w:val="00430C1B"/>
    <w:rsid w:val="004314CE"/>
    <w:rsid w:val="00431957"/>
    <w:rsid w:val="00431BB4"/>
    <w:rsid w:val="004326B2"/>
    <w:rsid w:val="004327FA"/>
    <w:rsid w:val="00432BA2"/>
    <w:rsid w:val="00432DA7"/>
    <w:rsid w:val="004339D7"/>
    <w:rsid w:val="004342B6"/>
    <w:rsid w:val="004349BB"/>
    <w:rsid w:val="004351A3"/>
    <w:rsid w:val="004359C8"/>
    <w:rsid w:val="00437B8B"/>
    <w:rsid w:val="004411ED"/>
    <w:rsid w:val="00441CA9"/>
    <w:rsid w:val="00442975"/>
    <w:rsid w:val="00443709"/>
    <w:rsid w:val="00444418"/>
    <w:rsid w:val="004444BF"/>
    <w:rsid w:val="0044456D"/>
    <w:rsid w:val="00444852"/>
    <w:rsid w:val="00444F76"/>
    <w:rsid w:val="00445807"/>
    <w:rsid w:val="00445B4A"/>
    <w:rsid w:val="00446039"/>
    <w:rsid w:val="00446849"/>
    <w:rsid w:val="00446ABC"/>
    <w:rsid w:val="004471D8"/>
    <w:rsid w:val="00450828"/>
    <w:rsid w:val="00450C8D"/>
    <w:rsid w:val="004514B7"/>
    <w:rsid w:val="0045238C"/>
    <w:rsid w:val="00452BA4"/>
    <w:rsid w:val="00452DBD"/>
    <w:rsid w:val="004542FC"/>
    <w:rsid w:val="004545A6"/>
    <w:rsid w:val="004546C4"/>
    <w:rsid w:val="00454A92"/>
    <w:rsid w:val="00454CF0"/>
    <w:rsid w:val="0045559B"/>
    <w:rsid w:val="00455C0B"/>
    <w:rsid w:val="00455CA5"/>
    <w:rsid w:val="00456A6C"/>
    <w:rsid w:val="00456B56"/>
    <w:rsid w:val="0045706A"/>
    <w:rsid w:val="00457096"/>
    <w:rsid w:val="00457A5F"/>
    <w:rsid w:val="00460464"/>
    <w:rsid w:val="00460A6A"/>
    <w:rsid w:val="00461F7B"/>
    <w:rsid w:val="004620D9"/>
    <w:rsid w:val="00463796"/>
    <w:rsid w:val="004638B9"/>
    <w:rsid w:val="0046419F"/>
    <w:rsid w:val="00464BE0"/>
    <w:rsid w:val="00464CA7"/>
    <w:rsid w:val="00464F22"/>
    <w:rsid w:val="0046623D"/>
    <w:rsid w:val="00466BD2"/>
    <w:rsid w:val="00467285"/>
    <w:rsid w:val="00467324"/>
    <w:rsid w:val="004676CC"/>
    <w:rsid w:val="00467B86"/>
    <w:rsid w:val="00472003"/>
    <w:rsid w:val="0047274C"/>
    <w:rsid w:val="00473286"/>
    <w:rsid w:val="00473BD4"/>
    <w:rsid w:val="00473CFC"/>
    <w:rsid w:val="00473F7D"/>
    <w:rsid w:val="0047431C"/>
    <w:rsid w:val="00474373"/>
    <w:rsid w:val="00474467"/>
    <w:rsid w:val="00474878"/>
    <w:rsid w:val="00474974"/>
    <w:rsid w:val="0047499C"/>
    <w:rsid w:val="00474C6E"/>
    <w:rsid w:val="00474D03"/>
    <w:rsid w:val="004753C6"/>
    <w:rsid w:val="004756F1"/>
    <w:rsid w:val="0047586C"/>
    <w:rsid w:val="00475C50"/>
    <w:rsid w:val="00476349"/>
    <w:rsid w:val="00476915"/>
    <w:rsid w:val="00476C84"/>
    <w:rsid w:val="0047715B"/>
    <w:rsid w:val="004772D9"/>
    <w:rsid w:val="004772E0"/>
    <w:rsid w:val="00477B81"/>
    <w:rsid w:val="004805A4"/>
    <w:rsid w:val="00480B3D"/>
    <w:rsid w:val="00480F86"/>
    <w:rsid w:val="00480FB9"/>
    <w:rsid w:val="004810C9"/>
    <w:rsid w:val="00481491"/>
    <w:rsid w:val="00481FAE"/>
    <w:rsid w:val="00482F76"/>
    <w:rsid w:val="00483352"/>
    <w:rsid w:val="00483DC4"/>
    <w:rsid w:val="004841BA"/>
    <w:rsid w:val="00485038"/>
    <w:rsid w:val="004852C4"/>
    <w:rsid w:val="00485ADB"/>
    <w:rsid w:val="00487495"/>
    <w:rsid w:val="00487C0A"/>
    <w:rsid w:val="00490818"/>
    <w:rsid w:val="00491D81"/>
    <w:rsid w:val="00491DA1"/>
    <w:rsid w:val="00493313"/>
    <w:rsid w:val="004938AB"/>
    <w:rsid w:val="00493E4D"/>
    <w:rsid w:val="00493E5A"/>
    <w:rsid w:val="00493F83"/>
    <w:rsid w:val="0049447E"/>
    <w:rsid w:val="004945E7"/>
    <w:rsid w:val="004948AF"/>
    <w:rsid w:val="00495297"/>
    <w:rsid w:val="00495588"/>
    <w:rsid w:val="004955A6"/>
    <w:rsid w:val="0049699D"/>
    <w:rsid w:val="00496A74"/>
    <w:rsid w:val="00496DC8"/>
    <w:rsid w:val="00497119"/>
    <w:rsid w:val="00497519"/>
    <w:rsid w:val="004A004E"/>
    <w:rsid w:val="004A00DD"/>
    <w:rsid w:val="004A034F"/>
    <w:rsid w:val="004A042A"/>
    <w:rsid w:val="004A05D2"/>
    <w:rsid w:val="004A0790"/>
    <w:rsid w:val="004A0EC3"/>
    <w:rsid w:val="004A1086"/>
    <w:rsid w:val="004A124C"/>
    <w:rsid w:val="004A22DA"/>
    <w:rsid w:val="004A23E3"/>
    <w:rsid w:val="004A2517"/>
    <w:rsid w:val="004A34DC"/>
    <w:rsid w:val="004A3C20"/>
    <w:rsid w:val="004A3E56"/>
    <w:rsid w:val="004A44B1"/>
    <w:rsid w:val="004A5654"/>
    <w:rsid w:val="004A5709"/>
    <w:rsid w:val="004A5E06"/>
    <w:rsid w:val="004A6129"/>
    <w:rsid w:val="004A699F"/>
    <w:rsid w:val="004A715F"/>
    <w:rsid w:val="004A7313"/>
    <w:rsid w:val="004B133F"/>
    <w:rsid w:val="004B1730"/>
    <w:rsid w:val="004B1F0A"/>
    <w:rsid w:val="004B2238"/>
    <w:rsid w:val="004B2866"/>
    <w:rsid w:val="004B2E22"/>
    <w:rsid w:val="004B2EE1"/>
    <w:rsid w:val="004B41C8"/>
    <w:rsid w:val="004B4A33"/>
    <w:rsid w:val="004B4CD8"/>
    <w:rsid w:val="004B531D"/>
    <w:rsid w:val="004B59C9"/>
    <w:rsid w:val="004B6443"/>
    <w:rsid w:val="004B6457"/>
    <w:rsid w:val="004B7355"/>
    <w:rsid w:val="004B7512"/>
    <w:rsid w:val="004B7548"/>
    <w:rsid w:val="004B790F"/>
    <w:rsid w:val="004B7FC9"/>
    <w:rsid w:val="004C0C24"/>
    <w:rsid w:val="004C102E"/>
    <w:rsid w:val="004C1D21"/>
    <w:rsid w:val="004C33CF"/>
    <w:rsid w:val="004C3728"/>
    <w:rsid w:val="004C3A38"/>
    <w:rsid w:val="004C3CC1"/>
    <w:rsid w:val="004C4330"/>
    <w:rsid w:val="004C4696"/>
    <w:rsid w:val="004C4BF5"/>
    <w:rsid w:val="004C53DD"/>
    <w:rsid w:val="004C5B89"/>
    <w:rsid w:val="004C5F80"/>
    <w:rsid w:val="004C6263"/>
    <w:rsid w:val="004C65A9"/>
    <w:rsid w:val="004C680A"/>
    <w:rsid w:val="004C6C97"/>
    <w:rsid w:val="004C714A"/>
    <w:rsid w:val="004C72D1"/>
    <w:rsid w:val="004D0AB2"/>
    <w:rsid w:val="004D13F5"/>
    <w:rsid w:val="004D1599"/>
    <w:rsid w:val="004D192E"/>
    <w:rsid w:val="004D25B1"/>
    <w:rsid w:val="004D2E02"/>
    <w:rsid w:val="004D2EF8"/>
    <w:rsid w:val="004D3371"/>
    <w:rsid w:val="004D3F08"/>
    <w:rsid w:val="004D3F2D"/>
    <w:rsid w:val="004D5DDC"/>
    <w:rsid w:val="004D5F2B"/>
    <w:rsid w:val="004D5FED"/>
    <w:rsid w:val="004D627D"/>
    <w:rsid w:val="004D6510"/>
    <w:rsid w:val="004D7475"/>
    <w:rsid w:val="004E0A2E"/>
    <w:rsid w:val="004E0C28"/>
    <w:rsid w:val="004E1552"/>
    <w:rsid w:val="004E1AF2"/>
    <w:rsid w:val="004E29BF"/>
    <w:rsid w:val="004E2B75"/>
    <w:rsid w:val="004E2E65"/>
    <w:rsid w:val="004E2F9D"/>
    <w:rsid w:val="004E455D"/>
    <w:rsid w:val="004E4941"/>
    <w:rsid w:val="004E4FB0"/>
    <w:rsid w:val="004E5AF9"/>
    <w:rsid w:val="004E7A11"/>
    <w:rsid w:val="004F03F2"/>
    <w:rsid w:val="004F0DCD"/>
    <w:rsid w:val="004F0E52"/>
    <w:rsid w:val="004F3930"/>
    <w:rsid w:val="004F397C"/>
    <w:rsid w:val="004F46F8"/>
    <w:rsid w:val="004F4DD2"/>
    <w:rsid w:val="004F5176"/>
    <w:rsid w:val="004F5567"/>
    <w:rsid w:val="004F5831"/>
    <w:rsid w:val="004F6D9F"/>
    <w:rsid w:val="004F6EEF"/>
    <w:rsid w:val="004F78DB"/>
    <w:rsid w:val="004F7F8A"/>
    <w:rsid w:val="004F7FFD"/>
    <w:rsid w:val="0050043D"/>
    <w:rsid w:val="0050048A"/>
    <w:rsid w:val="005004EE"/>
    <w:rsid w:val="00500AEE"/>
    <w:rsid w:val="00501025"/>
    <w:rsid w:val="00501198"/>
    <w:rsid w:val="00501253"/>
    <w:rsid w:val="00501501"/>
    <w:rsid w:val="00501805"/>
    <w:rsid w:val="0050195F"/>
    <w:rsid w:val="0050237C"/>
    <w:rsid w:val="0050238A"/>
    <w:rsid w:val="005029EC"/>
    <w:rsid w:val="00502B4F"/>
    <w:rsid w:val="00502D7F"/>
    <w:rsid w:val="0050391B"/>
    <w:rsid w:val="00504B3B"/>
    <w:rsid w:val="005057A6"/>
    <w:rsid w:val="00505EA2"/>
    <w:rsid w:val="00506760"/>
    <w:rsid w:val="005067C6"/>
    <w:rsid w:val="005073C4"/>
    <w:rsid w:val="005074D0"/>
    <w:rsid w:val="005076F9"/>
    <w:rsid w:val="00510718"/>
    <w:rsid w:val="00511158"/>
    <w:rsid w:val="0051131B"/>
    <w:rsid w:val="0051165E"/>
    <w:rsid w:val="00512D5D"/>
    <w:rsid w:val="005133C9"/>
    <w:rsid w:val="00515A27"/>
    <w:rsid w:val="0051609B"/>
    <w:rsid w:val="0051610B"/>
    <w:rsid w:val="00516754"/>
    <w:rsid w:val="00516E76"/>
    <w:rsid w:val="00517517"/>
    <w:rsid w:val="00517997"/>
    <w:rsid w:val="00517D51"/>
    <w:rsid w:val="00521860"/>
    <w:rsid w:val="005224BE"/>
    <w:rsid w:val="005226DD"/>
    <w:rsid w:val="005228C1"/>
    <w:rsid w:val="0052368A"/>
    <w:rsid w:val="005241B3"/>
    <w:rsid w:val="00524E0A"/>
    <w:rsid w:val="0052519C"/>
    <w:rsid w:val="00525A21"/>
    <w:rsid w:val="00525F46"/>
    <w:rsid w:val="00526B2C"/>
    <w:rsid w:val="00526BF8"/>
    <w:rsid w:val="00526F21"/>
    <w:rsid w:val="0052777D"/>
    <w:rsid w:val="0052794A"/>
    <w:rsid w:val="00527AF4"/>
    <w:rsid w:val="00527BB9"/>
    <w:rsid w:val="0053026F"/>
    <w:rsid w:val="005304D9"/>
    <w:rsid w:val="00530BC5"/>
    <w:rsid w:val="00531290"/>
    <w:rsid w:val="00531B5E"/>
    <w:rsid w:val="00531D3D"/>
    <w:rsid w:val="00531DF3"/>
    <w:rsid w:val="00532147"/>
    <w:rsid w:val="0053297A"/>
    <w:rsid w:val="005329C2"/>
    <w:rsid w:val="00532BFA"/>
    <w:rsid w:val="00532C52"/>
    <w:rsid w:val="00532FCA"/>
    <w:rsid w:val="00533214"/>
    <w:rsid w:val="005336F3"/>
    <w:rsid w:val="00533757"/>
    <w:rsid w:val="00533AE6"/>
    <w:rsid w:val="00534777"/>
    <w:rsid w:val="00534C11"/>
    <w:rsid w:val="00534F00"/>
    <w:rsid w:val="005356B7"/>
    <w:rsid w:val="00535B81"/>
    <w:rsid w:val="00536656"/>
    <w:rsid w:val="0053708F"/>
    <w:rsid w:val="005370FB"/>
    <w:rsid w:val="00540087"/>
    <w:rsid w:val="005406FD"/>
    <w:rsid w:val="00540E46"/>
    <w:rsid w:val="00540FBE"/>
    <w:rsid w:val="0054103D"/>
    <w:rsid w:val="005413A1"/>
    <w:rsid w:val="005424AE"/>
    <w:rsid w:val="00543EB9"/>
    <w:rsid w:val="0054508E"/>
    <w:rsid w:val="005452F3"/>
    <w:rsid w:val="00545376"/>
    <w:rsid w:val="0054584F"/>
    <w:rsid w:val="00545C9F"/>
    <w:rsid w:val="00546817"/>
    <w:rsid w:val="00546E3A"/>
    <w:rsid w:val="00547500"/>
    <w:rsid w:val="00550B1C"/>
    <w:rsid w:val="00550E6E"/>
    <w:rsid w:val="0055117C"/>
    <w:rsid w:val="00551A8F"/>
    <w:rsid w:val="00551B75"/>
    <w:rsid w:val="0055277A"/>
    <w:rsid w:val="00553243"/>
    <w:rsid w:val="00553283"/>
    <w:rsid w:val="00553771"/>
    <w:rsid w:val="00555957"/>
    <w:rsid w:val="00556C4A"/>
    <w:rsid w:val="005573B6"/>
    <w:rsid w:val="00560031"/>
    <w:rsid w:val="005605D1"/>
    <w:rsid w:val="00560AC6"/>
    <w:rsid w:val="00561562"/>
    <w:rsid w:val="005617D9"/>
    <w:rsid w:val="00561F91"/>
    <w:rsid w:val="005622B7"/>
    <w:rsid w:val="00562754"/>
    <w:rsid w:val="005627CC"/>
    <w:rsid w:val="00562B42"/>
    <w:rsid w:val="00562B6B"/>
    <w:rsid w:val="00562EBE"/>
    <w:rsid w:val="0056389C"/>
    <w:rsid w:val="00563B8D"/>
    <w:rsid w:val="00563D36"/>
    <w:rsid w:val="005645D4"/>
    <w:rsid w:val="00564682"/>
    <w:rsid w:val="005647E6"/>
    <w:rsid w:val="00564893"/>
    <w:rsid w:val="00564985"/>
    <w:rsid w:val="00565AD9"/>
    <w:rsid w:val="00565EBB"/>
    <w:rsid w:val="00566EB9"/>
    <w:rsid w:val="00567EB7"/>
    <w:rsid w:val="005700DF"/>
    <w:rsid w:val="00570212"/>
    <w:rsid w:val="0057089A"/>
    <w:rsid w:val="005709D8"/>
    <w:rsid w:val="00571297"/>
    <w:rsid w:val="005714FA"/>
    <w:rsid w:val="00571684"/>
    <w:rsid w:val="0057170F"/>
    <w:rsid w:val="00571FB5"/>
    <w:rsid w:val="00572262"/>
    <w:rsid w:val="005725B8"/>
    <w:rsid w:val="00573525"/>
    <w:rsid w:val="00573C1C"/>
    <w:rsid w:val="00573F6B"/>
    <w:rsid w:val="00573F8D"/>
    <w:rsid w:val="0057447B"/>
    <w:rsid w:val="00574502"/>
    <w:rsid w:val="00574746"/>
    <w:rsid w:val="00574DCB"/>
    <w:rsid w:val="00574F9D"/>
    <w:rsid w:val="0057535B"/>
    <w:rsid w:val="00575467"/>
    <w:rsid w:val="0057550A"/>
    <w:rsid w:val="00575A3C"/>
    <w:rsid w:val="00576653"/>
    <w:rsid w:val="00576A32"/>
    <w:rsid w:val="005771B9"/>
    <w:rsid w:val="0057730E"/>
    <w:rsid w:val="00577CC6"/>
    <w:rsid w:val="00577E89"/>
    <w:rsid w:val="00580070"/>
    <w:rsid w:val="005801E7"/>
    <w:rsid w:val="00580471"/>
    <w:rsid w:val="00580487"/>
    <w:rsid w:val="00580FDE"/>
    <w:rsid w:val="00581052"/>
    <w:rsid w:val="00582ED6"/>
    <w:rsid w:val="00583E98"/>
    <w:rsid w:val="005853B4"/>
    <w:rsid w:val="005853F2"/>
    <w:rsid w:val="00585565"/>
    <w:rsid w:val="00585DA0"/>
    <w:rsid w:val="00586044"/>
    <w:rsid w:val="005868B7"/>
    <w:rsid w:val="00587964"/>
    <w:rsid w:val="00590723"/>
    <w:rsid w:val="005927B4"/>
    <w:rsid w:val="00592976"/>
    <w:rsid w:val="00592F3C"/>
    <w:rsid w:val="005933FA"/>
    <w:rsid w:val="00593742"/>
    <w:rsid w:val="00593787"/>
    <w:rsid w:val="00593AD2"/>
    <w:rsid w:val="00593B2E"/>
    <w:rsid w:val="005951B3"/>
    <w:rsid w:val="00595418"/>
    <w:rsid w:val="00595BDD"/>
    <w:rsid w:val="005A1B63"/>
    <w:rsid w:val="005A1BC6"/>
    <w:rsid w:val="005A2D16"/>
    <w:rsid w:val="005A31BF"/>
    <w:rsid w:val="005A32E4"/>
    <w:rsid w:val="005A3714"/>
    <w:rsid w:val="005A3B32"/>
    <w:rsid w:val="005A3D97"/>
    <w:rsid w:val="005A44F9"/>
    <w:rsid w:val="005A4BA8"/>
    <w:rsid w:val="005A4E18"/>
    <w:rsid w:val="005A52F4"/>
    <w:rsid w:val="005A556A"/>
    <w:rsid w:val="005A5BBA"/>
    <w:rsid w:val="005A5F10"/>
    <w:rsid w:val="005A5FDD"/>
    <w:rsid w:val="005A6355"/>
    <w:rsid w:val="005A6785"/>
    <w:rsid w:val="005A728E"/>
    <w:rsid w:val="005A72BD"/>
    <w:rsid w:val="005A7AE2"/>
    <w:rsid w:val="005B0849"/>
    <w:rsid w:val="005B0B4B"/>
    <w:rsid w:val="005B14EC"/>
    <w:rsid w:val="005B3096"/>
    <w:rsid w:val="005B3ABE"/>
    <w:rsid w:val="005B4584"/>
    <w:rsid w:val="005B4AE2"/>
    <w:rsid w:val="005B4B69"/>
    <w:rsid w:val="005B50BB"/>
    <w:rsid w:val="005B6789"/>
    <w:rsid w:val="005B7494"/>
    <w:rsid w:val="005B7C0D"/>
    <w:rsid w:val="005C00D4"/>
    <w:rsid w:val="005C108C"/>
    <w:rsid w:val="005C1DA4"/>
    <w:rsid w:val="005C2067"/>
    <w:rsid w:val="005C23CB"/>
    <w:rsid w:val="005C2952"/>
    <w:rsid w:val="005C3137"/>
    <w:rsid w:val="005C3195"/>
    <w:rsid w:val="005C39A2"/>
    <w:rsid w:val="005C4063"/>
    <w:rsid w:val="005C4890"/>
    <w:rsid w:val="005C502B"/>
    <w:rsid w:val="005C660A"/>
    <w:rsid w:val="005C6CE1"/>
    <w:rsid w:val="005C6D02"/>
    <w:rsid w:val="005D0703"/>
    <w:rsid w:val="005D0BB2"/>
    <w:rsid w:val="005D0F8E"/>
    <w:rsid w:val="005D12F2"/>
    <w:rsid w:val="005D1416"/>
    <w:rsid w:val="005D1C1D"/>
    <w:rsid w:val="005D1E51"/>
    <w:rsid w:val="005D21CB"/>
    <w:rsid w:val="005D24E8"/>
    <w:rsid w:val="005D2C68"/>
    <w:rsid w:val="005D328E"/>
    <w:rsid w:val="005D3ED1"/>
    <w:rsid w:val="005D4146"/>
    <w:rsid w:val="005D4602"/>
    <w:rsid w:val="005D473F"/>
    <w:rsid w:val="005D4E5A"/>
    <w:rsid w:val="005D5294"/>
    <w:rsid w:val="005D5E71"/>
    <w:rsid w:val="005D6026"/>
    <w:rsid w:val="005D6375"/>
    <w:rsid w:val="005D6F49"/>
    <w:rsid w:val="005D70B3"/>
    <w:rsid w:val="005D7752"/>
    <w:rsid w:val="005E0535"/>
    <w:rsid w:val="005E07C0"/>
    <w:rsid w:val="005E0A6D"/>
    <w:rsid w:val="005E0F85"/>
    <w:rsid w:val="005E16F4"/>
    <w:rsid w:val="005E20D2"/>
    <w:rsid w:val="005E2928"/>
    <w:rsid w:val="005E3341"/>
    <w:rsid w:val="005E3BFC"/>
    <w:rsid w:val="005E4015"/>
    <w:rsid w:val="005E4DC8"/>
    <w:rsid w:val="005E50BA"/>
    <w:rsid w:val="005E64D5"/>
    <w:rsid w:val="005E6CCA"/>
    <w:rsid w:val="005E6E2D"/>
    <w:rsid w:val="005E6E53"/>
    <w:rsid w:val="005E6F65"/>
    <w:rsid w:val="005E75F3"/>
    <w:rsid w:val="005F02F9"/>
    <w:rsid w:val="005F06D1"/>
    <w:rsid w:val="005F0997"/>
    <w:rsid w:val="005F0C9D"/>
    <w:rsid w:val="005F1491"/>
    <w:rsid w:val="005F284E"/>
    <w:rsid w:val="005F2BF3"/>
    <w:rsid w:val="005F2F13"/>
    <w:rsid w:val="005F351B"/>
    <w:rsid w:val="005F3DD4"/>
    <w:rsid w:val="005F40FD"/>
    <w:rsid w:val="005F414B"/>
    <w:rsid w:val="005F4443"/>
    <w:rsid w:val="005F49FE"/>
    <w:rsid w:val="005F4C25"/>
    <w:rsid w:val="005F5BA0"/>
    <w:rsid w:val="005F636C"/>
    <w:rsid w:val="005F660C"/>
    <w:rsid w:val="005F6830"/>
    <w:rsid w:val="005F7C13"/>
    <w:rsid w:val="006007C9"/>
    <w:rsid w:val="0060126A"/>
    <w:rsid w:val="00601304"/>
    <w:rsid w:val="0060138A"/>
    <w:rsid w:val="00601ECD"/>
    <w:rsid w:val="006042ED"/>
    <w:rsid w:val="00604A6D"/>
    <w:rsid w:val="00605144"/>
    <w:rsid w:val="006052B2"/>
    <w:rsid w:val="006054C6"/>
    <w:rsid w:val="00605D25"/>
    <w:rsid w:val="006060FB"/>
    <w:rsid w:val="006067AC"/>
    <w:rsid w:val="00606FFE"/>
    <w:rsid w:val="00610571"/>
    <w:rsid w:val="006109D0"/>
    <w:rsid w:val="0061102F"/>
    <w:rsid w:val="006113E7"/>
    <w:rsid w:val="00611A48"/>
    <w:rsid w:val="00613423"/>
    <w:rsid w:val="00613B28"/>
    <w:rsid w:val="00614726"/>
    <w:rsid w:val="0061476B"/>
    <w:rsid w:val="006147F1"/>
    <w:rsid w:val="00614D6C"/>
    <w:rsid w:val="006161BF"/>
    <w:rsid w:val="0061635F"/>
    <w:rsid w:val="00616AFC"/>
    <w:rsid w:val="00616E93"/>
    <w:rsid w:val="00617077"/>
    <w:rsid w:val="00617941"/>
    <w:rsid w:val="00617D02"/>
    <w:rsid w:val="006200E7"/>
    <w:rsid w:val="00620FAA"/>
    <w:rsid w:val="00621FF9"/>
    <w:rsid w:val="006221BC"/>
    <w:rsid w:val="0062270E"/>
    <w:rsid w:val="00622CDC"/>
    <w:rsid w:val="00622D33"/>
    <w:rsid w:val="00623413"/>
    <w:rsid w:val="006240F1"/>
    <w:rsid w:val="0062416D"/>
    <w:rsid w:val="00625206"/>
    <w:rsid w:val="006252F3"/>
    <w:rsid w:val="00625327"/>
    <w:rsid w:val="00625772"/>
    <w:rsid w:val="006268DB"/>
    <w:rsid w:val="00630220"/>
    <w:rsid w:val="00630DC2"/>
    <w:rsid w:val="00630DF6"/>
    <w:rsid w:val="00631BCE"/>
    <w:rsid w:val="006321C8"/>
    <w:rsid w:val="006337D9"/>
    <w:rsid w:val="00634067"/>
    <w:rsid w:val="00634A0B"/>
    <w:rsid w:val="00634CE2"/>
    <w:rsid w:val="00634F2A"/>
    <w:rsid w:val="00635029"/>
    <w:rsid w:val="00636BAA"/>
    <w:rsid w:val="00636D94"/>
    <w:rsid w:val="00636F1F"/>
    <w:rsid w:val="00637144"/>
    <w:rsid w:val="006373C1"/>
    <w:rsid w:val="006376A6"/>
    <w:rsid w:val="006400E1"/>
    <w:rsid w:val="00640433"/>
    <w:rsid w:val="00640DD3"/>
    <w:rsid w:val="00640E6E"/>
    <w:rsid w:val="006411A9"/>
    <w:rsid w:val="00641227"/>
    <w:rsid w:val="0064245F"/>
    <w:rsid w:val="00642DBD"/>
    <w:rsid w:val="00642DD5"/>
    <w:rsid w:val="00643B5E"/>
    <w:rsid w:val="00643BFB"/>
    <w:rsid w:val="00644C4D"/>
    <w:rsid w:val="0064553D"/>
    <w:rsid w:val="00645B3E"/>
    <w:rsid w:val="00645C59"/>
    <w:rsid w:val="006465B5"/>
    <w:rsid w:val="006471EC"/>
    <w:rsid w:val="00647D67"/>
    <w:rsid w:val="00647F66"/>
    <w:rsid w:val="006502B9"/>
    <w:rsid w:val="00650901"/>
    <w:rsid w:val="00650D71"/>
    <w:rsid w:val="00651770"/>
    <w:rsid w:val="0065336A"/>
    <w:rsid w:val="00654674"/>
    <w:rsid w:val="00654A27"/>
    <w:rsid w:val="00655244"/>
    <w:rsid w:val="00655260"/>
    <w:rsid w:val="0065555D"/>
    <w:rsid w:val="0065648B"/>
    <w:rsid w:val="0065754B"/>
    <w:rsid w:val="0066008B"/>
    <w:rsid w:val="0066091F"/>
    <w:rsid w:val="0066180E"/>
    <w:rsid w:val="00662B9F"/>
    <w:rsid w:val="00662BB8"/>
    <w:rsid w:val="00662BCE"/>
    <w:rsid w:val="00662E05"/>
    <w:rsid w:val="00663043"/>
    <w:rsid w:val="00663784"/>
    <w:rsid w:val="006642EB"/>
    <w:rsid w:val="006644C4"/>
    <w:rsid w:val="0066494B"/>
    <w:rsid w:val="00664AEB"/>
    <w:rsid w:val="00665AE0"/>
    <w:rsid w:val="00665C8E"/>
    <w:rsid w:val="00666358"/>
    <w:rsid w:val="00666CE4"/>
    <w:rsid w:val="00666D41"/>
    <w:rsid w:val="0066738E"/>
    <w:rsid w:val="006676FE"/>
    <w:rsid w:val="00667E49"/>
    <w:rsid w:val="006705C5"/>
    <w:rsid w:val="006706D7"/>
    <w:rsid w:val="00670EF7"/>
    <w:rsid w:val="00671196"/>
    <w:rsid w:val="006712DD"/>
    <w:rsid w:val="006728EA"/>
    <w:rsid w:val="00672EF0"/>
    <w:rsid w:val="00673475"/>
    <w:rsid w:val="00673C45"/>
    <w:rsid w:val="00673C5B"/>
    <w:rsid w:val="0067404C"/>
    <w:rsid w:val="00674800"/>
    <w:rsid w:val="0067480F"/>
    <w:rsid w:val="006749FF"/>
    <w:rsid w:val="0067592F"/>
    <w:rsid w:val="00675F3B"/>
    <w:rsid w:val="00675F5D"/>
    <w:rsid w:val="00676182"/>
    <w:rsid w:val="00676390"/>
    <w:rsid w:val="006766A0"/>
    <w:rsid w:val="0067738D"/>
    <w:rsid w:val="00680324"/>
    <w:rsid w:val="006805F3"/>
    <w:rsid w:val="00680D94"/>
    <w:rsid w:val="006810E8"/>
    <w:rsid w:val="006811F8"/>
    <w:rsid w:val="006815AE"/>
    <w:rsid w:val="006824FA"/>
    <w:rsid w:val="00682BEA"/>
    <w:rsid w:val="006835C2"/>
    <w:rsid w:val="006839C1"/>
    <w:rsid w:val="00683A17"/>
    <w:rsid w:val="00683F3F"/>
    <w:rsid w:val="00684D0F"/>
    <w:rsid w:val="006850FF"/>
    <w:rsid w:val="006853B5"/>
    <w:rsid w:val="006853BB"/>
    <w:rsid w:val="006859CC"/>
    <w:rsid w:val="0068618B"/>
    <w:rsid w:val="006867E0"/>
    <w:rsid w:val="00686A3A"/>
    <w:rsid w:val="006872DF"/>
    <w:rsid w:val="00687308"/>
    <w:rsid w:val="0068760D"/>
    <w:rsid w:val="006903C0"/>
    <w:rsid w:val="006907C1"/>
    <w:rsid w:val="00690E9F"/>
    <w:rsid w:val="00691138"/>
    <w:rsid w:val="00691178"/>
    <w:rsid w:val="00691338"/>
    <w:rsid w:val="00691FC3"/>
    <w:rsid w:val="00692428"/>
    <w:rsid w:val="006924A7"/>
    <w:rsid w:val="00693007"/>
    <w:rsid w:val="0069302C"/>
    <w:rsid w:val="00693AF0"/>
    <w:rsid w:val="00693FB2"/>
    <w:rsid w:val="00694F24"/>
    <w:rsid w:val="00696C03"/>
    <w:rsid w:val="0069750B"/>
    <w:rsid w:val="0069755E"/>
    <w:rsid w:val="00697B33"/>
    <w:rsid w:val="006A0C3A"/>
    <w:rsid w:val="006A1480"/>
    <w:rsid w:val="006A195C"/>
    <w:rsid w:val="006A2152"/>
    <w:rsid w:val="006A2970"/>
    <w:rsid w:val="006A3520"/>
    <w:rsid w:val="006A376B"/>
    <w:rsid w:val="006A3807"/>
    <w:rsid w:val="006A411E"/>
    <w:rsid w:val="006A4459"/>
    <w:rsid w:val="006A52B6"/>
    <w:rsid w:val="006A5771"/>
    <w:rsid w:val="006A62A7"/>
    <w:rsid w:val="006A7A9F"/>
    <w:rsid w:val="006A7ED1"/>
    <w:rsid w:val="006B02CD"/>
    <w:rsid w:val="006B05B9"/>
    <w:rsid w:val="006B05FE"/>
    <w:rsid w:val="006B062F"/>
    <w:rsid w:val="006B06B1"/>
    <w:rsid w:val="006B0B22"/>
    <w:rsid w:val="006B1C9F"/>
    <w:rsid w:val="006B34C2"/>
    <w:rsid w:val="006B36C6"/>
    <w:rsid w:val="006B3799"/>
    <w:rsid w:val="006B384A"/>
    <w:rsid w:val="006B3B34"/>
    <w:rsid w:val="006B3BEB"/>
    <w:rsid w:val="006B3F4B"/>
    <w:rsid w:val="006B3F64"/>
    <w:rsid w:val="006B44AE"/>
    <w:rsid w:val="006B4527"/>
    <w:rsid w:val="006B4D83"/>
    <w:rsid w:val="006B502B"/>
    <w:rsid w:val="006B54E9"/>
    <w:rsid w:val="006B5F54"/>
    <w:rsid w:val="006B5F85"/>
    <w:rsid w:val="006B60A8"/>
    <w:rsid w:val="006B6519"/>
    <w:rsid w:val="006B67AF"/>
    <w:rsid w:val="006B67EE"/>
    <w:rsid w:val="006B6958"/>
    <w:rsid w:val="006B6C44"/>
    <w:rsid w:val="006B6D35"/>
    <w:rsid w:val="006B76D4"/>
    <w:rsid w:val="006B79A9"/>
    <w:rsid w:val="006B7A49"/>
    <w:rsid w:val="006C0C46"/>
    <w:rsid w:val="006C21DC"/>
    <w:rsid w:val="006C3433"/>
    <w:rsid w:val="006C3825"/>
    <w:rsid w:val="006C4512"/>
    <w:rsid w:val="006C4909"/>
    <w:rsid w:val="006C55E7"/>
    <w:rsid w:val="006C5C71"/>
    <w:rsid w:val="006C6392"/>
    <w:rsid w:val="006C678E"/>
    <w:rsid w:val="006C6AAE"/>
    <w:rsid w:val="006C7845"/>
    <w:rsid w:val="006D0B80"/>
    <w:rsid w:val="006D11D4"/>
    <w:rsid w:val="006D1318"/>
    <w:rsid w:val="006D13ED"/>
    <w:rsid w:val="006D1632"/>
    <w:rsid w:val="006D2BE5"/>
    <w:rsid w:val="006D2ED0"/>
    <w:rsid w:val="006D373C"/>
    <w:rsid w:val="006D4239"/>
    <w:rsid w:val="006D433B"/>
    <w:rsid w:val="006D4C82"/>
    <w:rsid w:val="006D5979"/>
    <w:rsid w:val="006D5AC5"/>
    <w:rsid w:val="006D5BC9"/>
    <w:rsid w:val="006D5C04"/>
    <w:rsid w:val="006D689D"/>
    <w:rsid w:val="006D68DC"/>
    <w:rsid w:val="006D699C"/>
    <w:rsid w:val="006D6DF9"/>
    <w:rsid w:val="006D74EC"/>
    <w:rsid w:val="006D7689"/>
    <w:rsid w:val="006E006D"/>
    <w:rsid w:val="006E0911"/>
    <w:rsid w:val="006E0F3E"/>
    <w:rsid w:val="006E0F65"/>
    <w:rsid w:val="006E1148"/>
    <w:rsid w:val="006E1357"/>
    <w:rsid w:val="006E15B9"/>
    <w:rsid w:val="006E1EB6"/>
    <w:rsid w:val="006E2194"/>
    <w:rsid w:val="006E255C"/>
    <w:rsid w:val="006E2A37"/>
    <w:rsid w:val="006E2EC4"/>
    <w:rsid w:val="006E3551"/>
    <w:rsid w:val="006E36B3"/>
    <w:rsid w:val="006E3708"/>
    <w:rsid w:val="006E39E9"/>
    <w:rsid w:val="006E4E38"/>
    <w:rsid w:val="006E5DF4"/>
    <w:rsid w:val="006E5DFA"/>
    <w:rsid w:val="006E5FAD"/>
    <w:rsid w:val="006E6FDE"/>
    <w:rsid w:val="006E716C"/>
    <w:rsid w:val="006E7E47"/>
    <w:rsid w:val="006F06E6"/>
    <w:rsid w:val="006F0703"/>
    <w:rsid w:val="006F0805"/>
    <w:rsid w:val="006F1904"/>
    <w:rsid w:val="006F27B2"/>
    <w:rsid w:val="006F36EE"/>
    <w:rsid w:val="006F4776"/>
    <w:rsid w:val="006F4F3D"/>
    <w:rsid w:val="006F5679"/>
    <w:rsid w:val="006F59DF"/>
    <w:rsid w:val="006F5E6E"/>
    <w:rsid w:val="006F6138"/>
    <w:rsid w:val="006F62E8"/>
    <w:rsid w:val="006F748D"/>
    <w:rsid w:val="006F75B9"/>
    <w:rsid w:val="00700227"/>
    <w:rsid w:val="00700280"/>
    <w:rsid w:val="007015C2"/>
    <w:rsid w:val="007018CB"/>
    <w:rsid w:val="00701FBF"/>
    <w:rsid w:val="00702805"/>
    <w:rsid w:val="00704263"/>
    <w:rsid w:val="00704CFF"/>
    <w:rsid w:val="007053A2"/>
    <w:rsid w:val="0070548A"/>
    <w:rsid w:val="00705853"/>
    <w:rsid w:val="0070602C"/>
    <w:rsid w:val="007062E5"/>
    <w:rsid w:val="0070677C"/>
    <w:rsid w:val="007067A7"/>
    <w:rsid w:val="00706ACE"/>
    <w:rsid w:val="007077DD"/>
    <w:rsid w:val="00707A8B"/>
    <w:rsid w:val="00707B7B"/>
    <w:rsid w:val="007100D8"/>
    <w:rsid w:val="00710132"/>
    <w:rsid w:val="00710473"/>
    <w:rsid w:val="0071142A"/>
    <w:rsid w:val="00711584"/>
    <w:rsid w:val="00711D10"/>
    <w:rsid w:val="007124D5"/>
    <w:rsid w:val="0071279D"/>
    <w:rsid w:val="00712F51"/>
    <w:rsid w:val="0071373A"/>
    <w:rsid w:val="007141A2"/>
    <w:rsid w:val="00714609"/>
    <w:rsid w:val="00714685"/>
    <w:rsid w:val="00714B08"/>
    <w:rsid w:val="0071534D"/>
    <w:rsid w:val="007153E7"/>
    <w:rsid w:val="007168E1"/>
    <w:rsid w:val="0071731D"/>
    <w:rsid w:val="00717429"/>
    <w:rsid w:val="007174F1"/>
    <w:rsid w:val="00717917"/>
    <w:rsid w:val="007206F3"/>
    <w:rsid w:val="00720D47"/>
    <w:rsid w:val="00721A1A"/>
    <w:rsid w:val="00721B97"/>
    <w:rsid w:val="0072274B"/>
    <w:rsid w:val="00723742"/>
    <w:rsid w:val="00723F48"/>
    <w:rsid w:val="00724493"/>
    <w:rsid w:val="007252C2"/>
    <w:rsid w:val="007256F8"/>
    <w:rsid w:val="00725D02"/>
    <w:rsid w:val="00726291"/>
    <w:rsid w:val="00727ADD"/>
    <w:rsid w:val="007300BE"/>
    <w:rsid w:val="007300E1"/>
    <w:rsid w:val="00730161"/>
    <w:rsid w:val="00730578"/>
    <w:rsid w:val="007310D1"/>
    <w:rsid w:val="00731160"/>
    <w:rsid w:val="0073157C"/>
    <w:rsid w:val="00731A87"/>
    <w:rsid w:val="00731C50"/>
    <w:rsid w:val="007321C4"/>
    <w:rsid w:val="00733921"/>
    <w:rsid w:val="00733B6F"/>
    <w:rsid w:val="00733FAA"/>
    <w:rsid w:val="00734B71"/>
    <w:rsid w:val="00734CE1"/>
    <w:rsid w:val="00735170"/>
    <w:rsid w:val="00735318"/>
    <w:rsid w:val="007362F9"/>
    <w:rsid w:val="00736773"/>
    <w:rsid w:val="00736A11"/>
    <w:rsid w:val="007400F2"/>
    <w:rsid w:val="00740D38"/>
    <w:rsid w:val="0074102A"/>
    <w:rsid w:val="007412B8"/>
    <w:rsid w:val="00741906"/>
    <w:rsid w:val="00742B3D"/>
    <w:rsid w:val="007435DB"/>
    <w:rsid w:val="00743BEF"/>
    <w:rsid w:val="00744948"/>
    <w:rsid w:val="00744D04"/>
    <w:rsid w:val="0074584E"/>
    <w:rsid w:val="007458AB"/>
    <w:rsid w:val="00746110"/>
    <w:rsid w:val="0074616F"/>
    <w:rsid w:val="00746369"/>
    <w:rsid w:val="007466FD"/>
    <w:rsid w:val="00746D8D"/>
    <w:rsid w:val="00747001"/>
    <w:rsid w:val="007475A8"/>
    <w:rsid w:val="00747CF1"/>
    <w:rsid w:val="00750ADC"/>
    <w:rsid w:val="0075101A"/>
    <w:rsid w:val="007519C8"/>
    <w:rsid w:val="00751A6D"/>
    <w:rsid w:val="007521FF"/>
    <w:rsid w:val="0075225C"/>
    <w:rsid w:val="0075248F"/>
    <w:rsid w:val="007526E5"/>
    <w:rsid w:val="00752F5D"/>
    <w:rsid w:val="00753526"/>
    <w:rsid w:val="00753945"/>
    <w:rsid w:val="00753F61"/>
    <w:rsid w:val="00754009"/>
    <w:rsid w:val="007548A7"/>
    <w:rsid w:val="00754C7D"/>
    <w:rsid w:val="0075579C"/>
    <w:rsid w:val="007558EF"/>
    <w:rsid w:val="00755B0B"/>
    <w:rsid w:val="00755FA1"/>
    <w:rsid w:val="0075602C"/>
    <w:rsid w:val="00757243"/>
    <w:rsid w:val="007573B4"/>
    <w:rsid w:val="007578C7"/>
    <w:rsid w:val="007578EF"/>
    <w:rsid w:val="00757A99"/>
    <w:rsid w:val="007601D1"/>
    <w:rsid w:val="0076049A"/>
    <w:rsid w:val="007615A9"/>
    <w:rsid w:val="00761ACB"/>
    <w:rsid w:val="00762861"/>
    <w:rsid w:val="00763907"/>
    <w:rsid w:val="00763A0C"/>
    <w:rsid w:val="00763E78"/>
    <w:rsid w:val="00764055"/>
    <w:rsid w:val="007646E4"/>
    <w:rsid w:val="00764EE4"/>
    <w:rsid w:val="0076521A"/>
    <w:rsid w:val="007658A1"/>
    <w:rsid w:val="0076634C"/>
    <w:rsid w:val="007665DB"/>
    <w:rsid w:val="00766937"/>
    <w:rsid w:val="007670DF"/>
    <w:rsid w:val="00767CBF"/>
    <w:rsid w:val="00767D9C"/>
    <w:rsid w:val="00770798"/>
    <w:rsid w:val="007714AA"/>
    <w:rsid w:val="007717E1"/>
    <w:rsid w:val="0077186D"/>
    <w:rsid w:val="00771B4C"/>
    <w:rsid w:val="00772AAD"/>
    <w:rsid w:val="0077367B"/>
    <w:rsid w:val="00773DF2"/>
    <w:rsid w:val="00774D7B"/>
    <w:rsid w:val="00775854"/>
    <w:rsid w:val="00775AA1"/>
    <w:rsid w:val="0077631D"/>
    <w:rsid w:val="00777873"/>
    <w:rsid w:val="00777B86"/>
    <w:rsid w:val="007807C3"/>
    <w:rsid w:val="00780F72"/>
    <w:rsid w:val="007810FC"/>
    <w:rsid w:val="0078160E"/>
    <w:rsid w:val="007817D9"/>
    <w:rsid w:val="00781CD8"/>
    <w:rsid w:val="0078221C"/>
    <w:rsid w:val="00782483"/>
    <w:rsid w:val="0078357F"/>
    <w:rsid w:val="00783F58"/>
    <w:rsid w:val="00784747"/>
    <w:rsid w:val="00785109"/>
    <w:rsid w:val="00785118"/>
    <w:rsid w:val="00785784"/>
    <w:rsid w:val="00786EE4"/>
    <w:rsid w:val="00787B67"/>
    <w:rsid w:val="00787C97"/>
    <w:rsid w:val="00787D43"/>
    <w:rsid w:val="007900A7"/>
    <w:rsid w:val="00790198"/>
    <w:rsid w:val="007904C1"/>
    <w:rsid w:val="00790E9D"/>
    <w:rsid w:val="00790EFF"/>
    <w:rsid w:val="007912E2"/>
    <w:rsid w:val="007917B0"/>
    <w:rsid w:val="00792585"/>
    <w:rsid w:val="00793794"/>
    <w:rsid w:val="007938DE"/>
    <w:rsid w:val="007948DA"/>
    <w:rsid w:val="00794D14"/>
    <w:rsid w:val="00794E04"/>
    <w:rsid w:val="007970C3"/>
    <w:rsid w:val="007972F1"/>
    <w:rsid w:val="007978D5"/>
    <w:rsid w:val="00797A86"/>
    <w:rsid w:val="007A0280"/>
    <w:rsid w:val="007A0286"/>
    <w:rsid w:val="007A095B"/>
    <w:rsid w:val="007A0E30"/>
    <w:rsid w:val="007A16B4"/>
    <w:rsid w:val="007A1815"/>
    <w:rsid w:val="007A21E5"/>
    <w:rsid w:val="007A2E3E"/>
    <w:rsid w:val="007A2FD0"/>
    <w:rsid w:val="007A32A8"/>
    <w:rsid w:val="007A346D"/>
    <w:rsid w:val="007A356A"/>
    <w:rsid w:val="007A384C"/>
    <w:rsid w:val="007A3FAC"/>
    <w:rsid w:val="007A41DB"/>
    <w:rsid w:val="007A4997"/>
    <w:rsid w:val="007A49B2"/>
    <w:rsid w:val="007A4C8F"/>
    <w:rsid w:val="007A500C"/>
    <w:rsid w:val="007A63F8"/>
    <w:rsid w:val="007A6B45"/>
    <w:rsid w:val="007A7BA0"/>
    <w:rsid w:val="007A7E3C"/>
    <w:rsid w:val="007B04ED"/>
    <w:rsid w:val="007B05E3"/>
    <w:rsid w:val="007B05E8"/>
    <w:rsid w:val="007B12FB"/>
    <w:rsid w:val="007B144B"/>
    <w:rsid w:val="007B17D2"/>
    <w:rsid w:val="007B1C47"/>
    <w:rsid w:val="007B1DE6"/>
    <w:rsid w:val="007B1F90"/>
    <w:rsid w:val="007B29A8"/>
    <w:rsid w:val="007B2A9B"/>
    <w:rsid w:val="007B2BDE"/>
    <w:rsid w:val="007B2C26"/>
    <w:rsid w:val="007B3174"/>
    <w:rsid w:val="007B3179"/>
    <w:rsid w:val="007B3226"/>
    <w:rsid w:val="007B3680"/>
    <w:rsid w:val="007B3EBD"/>
    <w:rsid w:val="007B5861"/>
    <w:rsid w:val="007B63A6"/>
    <w:rsid w:val="007B6E62"/>
    <w:rsid w:val="007B6F3B"/>
    <w:rsid w:val="007B6FDD"/>
    <w:rsid w:val="007B6FFE"/>
    <w:rsid w:val="007C0F75"/>
    <w:rsid w:val="007C1413"/>
    <w:rsid w:val="007C1667"/>
    <w:rsid w:val="007C16A8"/>
    <w:rsid w:val="007C188B"/>
    <w:rsid w:val="007C2804"/>
    <w:rsid w:val="007C2F59"/>
    <w:rsid w:val="007C4CCC"/>
    <w:rsid w:val="007C5165"/>
    <w:rsid w:val="007C53D7"/>
    <w:rsid w:val="007C6264"/>
    <w:rsid w:val="007C71D1"/>
    <w:rsid w:val="007C7739"/>
    <w:rsid w:val="007C7ED3"/>
    <w:rsid w:val="007D18C4"/>
    <w:rsid w:val="007D18C5"/>
    <w:rsid w:val="007D19F1"/>
    <w:rsid w:val="007D1A5B"/>
    <w:rsid w:val="007D32CB"/>
    <w:rsid w:val="007D3432"/>
    <w:rsid w:val="007D3545"/>
    <w:rsid w:val="007D3715"/>
    <w:rsid w:val="007D3B6A"/>
    <w:rsid w:val="007D3C46"/>
    <w:rsid w:val="007D4CAC"/>
    <w:rsid w:val="007D5140"/>
    <w:rsid w:val="007D5299"/>
    <w:rsid w:val="007D5C7B"/>
    <w:rsid w:val="007D5E1D"/>
    <w:rsid w:val="007D5F61"/>
    <w:rsid w:val="007D6358"/>
    <w:rsid w:val="007D649A"/>
    <w:rsid w:val="007D6F1C"/>
    <w:rsid w:val="007D7125"/>
    <w:rsid w:val="007D7F0B"/>
    <w:rsid w:val="007E02D1"/>
    <w:rsid w:val="007E0925"/>
    <w:rsid w:val="007E0986"/>
    <w:rsid w:val="007E0A89"/>
    <w:rsid w:val="007E13F2"/>
    <w:rsid w:val="007E16AA"/>
    <w:rsid w:val="007E1729"/>
    <w:rsid w:val="007E19E5"/>
    <w:rsid w:val="007E1E8C"/>
    <w:rsid w:val="007E373D"/>
    <w:rsid w:val="007E473A"/>
    <w:rsid w:val="007E4A87"/>
    <w:rsid w:val="007E4C2F"/>
    <w:rsid w:val="007E4EC6"/>
    <w:rsid w:val="007E51E0"/>
    <w:rsid w:val="007E6F80"/>
    <w:rsid w:val="007E7596"/>
    <w:rsid w:val="007E7924"/>
    <w:rsid w:val="007E7A10"/>
    <w:rsid w:val="007E7CD8"/>
    <w:rsid w:val="007F1167"/>
    <w:rsid w:val="007F2047"/>
    <w:rsid w:val="007F2F6F"/>
    <w:rsid w:val="007F34B0"/>
    <w:rsid w:val="007F354C"/>
    <w:rsid w:val="007F372F"/>
    <w:rsid w:val="007F3AE8"/>
    <w:rsid w:val="007F40A3"/>
    <w:rsid w:val="007F4485"/>
    <w:rsid w:val="007F5F9E"/>
    <w:rsid w:val="007F699F"/>
    <w:rsid w:val="007F6E4E"/>
    <w:rsid w:val="008002C7"/>
    <w:rsid w:val="00800484"/>
    <w:rsid w:val="00800AED"/>
    <w:rsid w:val="008016C7"/>
    <w:rsid w:val="00801986"/>
    <w:rsid w:val="00801B77"/>
    <w:rsid w:val="00801D7C"/>
    <w:rsid w:val="0080213F"/>
    <w:rsid w:val="00802304"/>
    <w:rsid w:val="00802AE2"/>
    <w:rsid w:val="00802C95"/>
    <w:rsid w:val="0080417C"/>
    <w:rsid w:val="0080468C"/>
    <w:rsid w:val="00804EB1"/>
    <w:rsid w:val="008053CD"/>
    <w:rsid w:val="008055D3"/>
    <w:rsid w:val="00805789"/>
    <w:rsid w:val="00805EF5"/>
    <w:rsid w:val="00806DAF"/>
    <w:rsid w:val="00806E9C"/>
    <w:rsid w:val="00807238"/>
    <w:rsid w:val="0080727A"/>
    <w:rsid w:val="008079E9"/>
    <w:rsid w:val="00807B75"/>
    <w:rsid w:val="00807D44"/>
    <w:rsid w:val="00807E7B"/>
    <w:rsid w:val="008105EC"/>
    <w:rsid w:val="00810CBA"/>
    <w:rsid w:val="0081133E"/>
    <w:rsid w:val="00812A41"/>
    <w:rsid w:val="00814087"/>
    <w:rsid w:val="00814D47"/>
    <w:rsid w:val="00814F03"/>
    <w:rsid w:val="008150D5"/>
    <w:rsid w:val="0081544A"/>
    <w:rsid w:val="00815E1F"/>
    <w:rsid w:val="00816EAB"/>
    <w:rsid w:val="00817437"/>
    <w:rsid w:val="0082029C"/>
    <w:rsid w:val="00820308"/>
    <w:rsid w:val="00820516"/>
    <w:rsid w:val="00821C4B"/>
    <w:rsid w:val="00823CFB"/>
    <w:rsid w:val="008241E2"/>
    <w:rsid w:val="00825565"/>
    <w:rsid w:val="00825F1F"/>
    <w:rsid w:val="0082610C"/>
    <w:rsid w:val="0082638A"/>
    <w:rsid w:val="00826493"/>
    <w:rsid w:val="008268C6"/>
    <w:rsid w:val="00827552"/>
    <w:rsid w:val="008301D2"/>
    <w:rsid w:val="008305D0"/>
    <w:rsid w:val="008306B0"/>
    <w:rsid w:val="00831494"/>
    <w:rsid w:val="00831595"/>
    <w:rsid w:val="00831AF7"/>
    <w:rsid w:val="00831C49"/>
    <w:rsid w:val="00832272"/>
    <w:rsid w:val="00832E15"/>
    <w:rsid w:val="00833676"/>
    <w:rsid w:val="00834766"/>
    <w:rsid w:val="00834C0C"/>
    <w:rsid w:val="008358FC"/>
    <w:rsid w:val="00835BB0"/>
    <w:rsid w:val="00835BE7"/>
    <w:rsid w:val="008369D8"/>
    <w:rsid w:val="008371B9"/>
    <w:rsid w:val="0083766C"/>
    <w:rsid w:val="00837A2D"/>
    <w:rsid w:val="008400DF"/>
    <w:rsid w:val="008408D1"/>
    <w:rsid w:val="008413A7"/>
    <w:rsid w:val="00841641"/>
    <w:rsid w:val="008418D2"/>
    <w:rsid w:val="00841DF8"/>
    <w:rsid w:val="00841E2B"/>
    <w:rsid w:val="0084214B"/>
    <w:rsid w:val="0084225C"/>
    <w:rsid w:val="00842711"/>
    <w:rsid w:val="00842773"/>
    <w:rsid w:val="0084321F"/>
    <w:rsid w:val="00843751"/>
    <w:rsid w:val="00843AC2"/>
    <w:rsid w:val="00843E43"/>
    <w:rsid w:val="008440AA"/>
    <w:rsid w:val="008442FD"/>
    <w:rsid w:val="00844861"/>
    <w:rsid w:val="00845657"/>
    <w:rsid w:val="00845882"/>
    <w:rsid w:val="0084592A"/>
    <w:rsid w:val="00846304"/>
    <w:rsid w:val="00846949"/>
    <w:rsid w:val="00847E49"/>
    <w:rsid w:val="00850523"/>
    <w:rsid w:val="0085091D"/>
    <w:rsid w:val="00851716"/>
    <w:rsid w:val="0085243B"/>
    <w:rsid w:val="0085291F"/>
    <w:rsid w:val="0085333E"/>
    <w:rsid w:val="00853619"/>
    <w:rsid w:val="00853EBF"/>
    <w:rsid w:val="00855E63"/>
    <w:rsid w:val="008567C5"/>
    <w:rsid w:val="008575D2"/>
    <w:rsid w:val="00857CB6"/>
    <w:rsid w:val="00857CCF"/>
    <w:rsid w:val="00857F52"/>
    <w:rsid w:val="00860311"/>
    <w:rsid w:val="008609E3"/>
    <w:rsid w:val="00860B24"/>
    <w:rsid w:val="00860DFC"/>
    <w:rsid w:val="00860E20"/>
    <w:rsid w:val="00860EF5"/>
    <w:rsid w:val="00861CDF"/>
    <w:rsid w:val="00861E57"/>
    <w:rsid w:val="0086209C"/>
    <w:rsid w:val="00862E7E"/>
    <w:rsid w:val="00864049"/>
    <w:rsid w:val="008646C1"/>
    <w:rsid w:val="008655AC"/>
    <w:rsid w:val="00866225"/>
    <w:rsid w:val="0086691B"/>
    <w:rsid w:val="008670E1"/>
    <w:rsid w:val="008671C6"/>
    <w:rsid w:val="00867557"/>
    <w:rsid w:val="00867C5C"/>
    <w:rsid w:val="008700EE"/>
    <w:rsid w:val="00870418"/>
    <w:rsid w:val="008708CC"/>
    <w:rsid w:val="00870A11"/>
    <w:rsid w:val="008712A5"/>
    <w:rsid w:val="00871673"/>
    <w:rsid w:val="0087189D"/>
    <w:rsid w:val="00871DD1"/>
    <w:rsid w:val="008720AA"/>
    <w:rsid w:val="00872172"/>
    <w:rsid w:val="00872483"/>
    <w:rsid w:val="00872583"/>
    <w:rsid w:val="00872734"/>
    <w:rsid w:val="00872DE2"/>
    <w:rsid w:val="00872FCE"/>
    <w:rsid w:val="00873352"/>
    <w:rsid w:val="00873814"/>
    <w:rsid w:val="00873BD5"/>
    <w:rsid w:val="00873C0E"/>
    <w:rsid w:val="008746BB"/>
    <w:rsid w:val="008747B4"/>
    <w:rsid w:val="00874CC7"/>
    <w:rsid w:val="0087551B"/>
    <w:rsid w:val="00875CFE"/>
    <w:rsid w:val="00875F3D"/>
    <w:rsid w:val="008767C3"/>
    <w:rsid w:val="00876D3D"/>
    <w:rsid w:val="00877893"/>
    <w:rsid w:val="008807F5"/>
    <w:rsid w:val="00882FF7"/>
    <w:rsid w:val="00883C58"/>
    <w:rsid w:val="00884009"/>
    <w:rsid w:val="00884EA0"/>
    <w:rsid w:val="00884F5B"/>
    <w:rsid w:val="0088538D"/>
    <w:rsid w:val="008854E8"/>
    <w:rsid w:val="0088566D"/>
    <w:rsid w:val="008858B7"/>
    <w:rsid w:val="00886505"/>
    <w:rsid w:val="008869C5"/>
    <w:rsid w:val="00887483"/>
    <w:rsid w:val="008877F9"/>
    <w:rsid w:val="00887EE4"/>
    <w:rsid w:val="00890426"/>
    <w:rsid w:val="00890622"/>
    <w:rsid w:val="008908BF"/>
    <w:rsid w:val="00891F10"/>
    <w:rsid w:val="00892496"/>
    <w:rsid w:val="008928AB"/>
    <w:rsid w:val="0089328B"/>
    <w:rsid w:val="0089351E"/>
    <w:rsid w:val="008941FA"/>
    <w:rsid w:val="0089465F"/>
    <w:rsid w:val="0089474A"/>
    <w:rsid w:val="00894863"/>
    <w:rsid w:val="00894B02"/>
    <w:rsid w:val="008959C4"/>
    <w:rsid w:val="00896310"/>
    <w:rsid w:val="00896F60"/>
    <w:rsid w:val="00897142"/>
    <w:rsid w:val="008977FA"/>
    <w:rsid w:val="008A0559"/>
    <w:rsid w:val="008A05CB"/>
    <w:rsid w:val="008A0650"/>
    <w:rsid w:val="008A0CA0"/>
    <w:rsid w:val="008A1B7E"/>
    <w:rsid w:val="008A1E4C"/>
    <w:rsid w:val="008A280B"/>
    <w:rsid w:val="008A294F"/>
    <w:rsid w:val="008A42E6"/>
    <w:rsid w:val="008A42FF"/>
    <w:rsid w:val="008A4361"/>
    <w:rsid w:val="008A58F0"/>
    <w:rsid w:val="008A5AA5"/>
    <w:rsid w:val="008A73BB"/>
    <w:rsid w:val="008A7928"/>
    <w:rsid w:val="008A7B1B"/>
    <w:rsid w:val="008A7D39"/>
    <w:rsid w:val="008A7F42"/>
    <w:rsid w:val="008B07A3"/>
    <w:rsid w:val="008B0CE2"/>
    <w:rsid w:val="008B13AB"/>
    <w:rsid w:val="008B1B5A"/>
    <w:rsid w:val="008B2423"/>
    <w:rsid w:val="008B2C67"/>
    <w:rsid w:val="008B37B3"/>
    <w:rsid w:val="008B4B82"/>
    <w:rsid w:val="008B511D"/>
    <w:rsid w:val="008B55C9"/>
    <w:rsid w:val="008B5E5D"/>
    <w:rsid w:val="008B5F74"/>
    <w:rsid w:val="008B62A1"/>
    <w:rsid w:val="008B6377"/>
    <w:rsid w:val="008B6AEC"/>
    <w:rsid w:val="008B6BFC"/>
    <w:rsid w:val="008B6D3D"/>
    <w:rsid w:val="008B6F99"/>
    <w:rsid w:val="008B7515"/>
    <w:rsid w:val="008B7632"/>
    <w:rsid w:val="008C08A2"/>
    <w:rsid w:val="008C2057"/>
    <w:rsid w:val="008C24B1"/>
    <w:rsid w:val="008C2634"/>
    <w:rsid w:val="008C2E5E"/>
    <w:rsid w:val="008C2E6F"/>
    <w:rsid w:val="008C348E"/>
    <w:rsid w:val="008C3666"/>
    <w:rsid w:val="008C3E24"/>
    <w:rsid w:val="008C4539"/>
    <w:rsid w:val="008C49C9"/>
    <w:rsid w:val="008C4CA3"/>
    <w:rsid w:val="008C5459"/>
    <w:rsid w:val="008C5713"/>
    <w:rsid w:val="008C629F"/>
    <w:rsid w:val="008C6848"/>
    <w:rsid w:val="008C7660"/>
    <w:rsid w:val="008C7D8B"/>
    <w:rsid w:val="008C7E04"/>
    <w:rsid w:val="008D02E2"/>
    <w:rsid w:val="008D1632"/>
    <w:rsid w:val="008D1E7E"/>
    <w:rsid w:val="008D2686"/>
    <w:rsid w:val="008D2A30"/>
    <w:rsid w:val="008D2F27"/>
    <w:rsid w:val="008D3120"/>
    <w:rsid w:val="008D4034"/>
    <w:rsid w:val="008D47F5"/>
    <w:rsid w:val="008D49B4"/>
    <w:rsid w:val="008D5068"/>
    <w:rsid w:val="008D59CF"/>
    <w:rsid w:val="008D59EC"/>
    <w:rsid w:val="008D6688"/>
    <w:rsid w:val="008D6854"/>
    <w:rsid w:val="008D6A4C"/>
    <w:rsid w:val="008D6D1B"/>
    <w:rsid w:val="008D7A2B"/>
    <w:rsid w:val="008E0387"/>
    <w:rsid w:val="008E0483"/>
    <w:rsid w:val="008E04FD"/>
    <w:rsid w:val="008E0996"/>
    <w:rsid w:val="008E1C73"/>
    <w:rsid w:val="008E2A0B"/>
    <w:rsid w:val="008E327E"/>
    <w:rsid w:val="008E3448"/>
    <w:rsid w:val="008E3795"/>
    <w:rsid w:val="008E3B41"/>
    <w:rsid w:val="008E3C15"/>
    <w:rsid w:val="008E418F"/>
    <w:rsid w:val="008E43E7"/>
    <w:rsid w:val="008E5515"/>
    <w:rsid w:val="008E58B5"/>
    <w:rsid w:val="008E5D73"/>
    <w:rsid w:val="008E621B"/>
    <w:rsid w:val="008E69D6"/>
    <w:rsid w:val="008E7363"/>
    <w:rsid w:val="008E76E3"/>
    <w:rsid w:val="008E797C"/>
    <w:rsid w:val="008F002C"/>
    <w:rsid w:val="008F003A"/>
    <w:rsid w:val="008F0722"/>
    <w:rsid w:val="008F1AF7"/>
    <w:rsid w:val="008F1BC2"/>
    <w:rsid w:val="008F287B"/>
    <w:rsid w:val="008F326F"/>
    <w:rsid w:val="008F37C3"/>
    <w:rsid w:val="008F3CAA"/>
    <w:rsid w:val="008F404C"/>
    <w:rsid w:val="008F4596"/>
    <w:rsid w:val="008F4687"/>
    <w:rsid w:val="008F496E"/>
    <w:rsid w:val="008F538D"/>
    <w:rsid w:val="008F5942"/>
    <w:rsid w:val="008F5DAF"/>
    <w:rsid w:val="008F65A9"/>
    <w:rsid w:val="008F66BB"/>
    <w:rsid w:val="008F6AB8"/>
    <w:rsid w:val="008F6B13"/>
    <w:rsid w:val="008F6DFB"/>
    <w:rsid w:val="008F6E22"/>
    <w:rsid w:val="008F7831"/>
    <w:rsid w:val="008F7F6F"/>
    <w:rsid w:val="00900A79"/>
    <w:rsid w:val="00901042"/>
    <w:rsid w:val="00902543"/>
    <w:rsid w:val="00902565"/>
    <w:rsid w:val="009032FA"/>
    <w:rsid w:val="00903620"/>
    <w:rsid w:val="00904019"/>
    <w:rsid w:val="00904E19"/>
    <w:rsid w:val="00904E4B"/>
    <w:rsid w:val="00905E0D"/>
    <w:rsid w:val="00906BAE"/>
    <w:rsid w:val="00907482"/>
    <w:rsid w:val="009076D8"/>
    <w:rsid w:val="00907FDA"/>
    <w:rsid w:val="0091004E"/>
    <w:rsid w:val="00910A9C"/>
    <w:rsid w:val="00911DDD"/>
    <w:rsid w:val="00911FD7"/>
    <w:rsid w:val="00912417"/>
    <w:rsid w:val="009131C5"/>
    <w:rsid w:val="0091320A"/>
    <w:rsid w:val="00913998"/>
    <w:rsid w:val="00913D01"/>
    <w:rsid w:val="009142D0"/>
    <w:rsid w:val="0091468D"/>
    <w:rsid w:val="009151F4"/>
    <w:rsid w:val="0091551F"/>
    <w:rsid w:val="00915B8A"/>
    <w:rsid w:val="009164DC"/>
    <w:rsid w:val="0091687B"/>
    <w:rsid w:val="009168A5"/>
    <w:rsid w:val="00917F66"/>
    <w:rsid w:val="009201AC"/>
    <w:rsid w:val="00921178"/>
    <w:rsid w:val="00921AFB"/>
    <w:rsid w:val="009225D7"/>
    <w:rsid w:val="00922A79"/>
    <w:rsid w:val="00922EE1"/>
    <w:rsid w:val="0092379E"/>
    <w:rsid w:val="00923B4A"/>
    <w:rsid w:val="00923E6F"/>
    <w:rsid w:val="0092457C"/>
    <w:rsid w:val="0092497A"/>
    <w:rsid w:val="0092572B"/>
    <w:rsid w:val="00925CB3"/>
    <w:rsid w:val="00925E8A"/>
    <w:rsid w:val="00926487"/>
    <w:rsid w:val="009270D3"/>
    <w:rsid w:val="00927376"/>
    <w:rsid w:val="0092741A"/>
    <w:rsid w:val="00927872"/>
    <w:rsid w:val="00927937"/>
    <w:rsid w:val="009307CE"/>
    <w:rsid w:val="009312D5"/>
    <w:rsid w:val="00931C9B"/>
    <w:rsid w:val="009327C2"/>
    <w:rsid w:val="00933123"/>
    <w:rsid w:val="0093393B"/>
    <w:rsid w:val="00933B5C"/>
    <w:rsid w:val="00933EA7"/>
    <w:rsid w:val="00935D37"/>
    <w:rsid w:val="00935F94"/>
    <w:rsid w:val="00936190"/>
    <w:rsid w:val="0093624A"/>
    <w:rsid w:val="009374D0"/>
    <w:rsid w:val="0093790A"/>
    <w:rsid w:val="00937DD5"/>
    <w:rsid w:val="009404A2"/>
    <w:rsid w:val="00940C8F"/>
    <w:rsid w:val="00941173"/>
    <w:rsid w:val="009413CE"/>
    <w:rsid w:val="00941C2B"/>
    <w:rsid w:val="009422DD"/>
    <w:rsid w:val="00942B68"/>
    <w:rsid w:val="00942DF7"/>
    <w:rsid w:val="009434E4"/>
    <w:rsid w:val="00943FD6"/>
    <w:rsid w:val="0094459A"/>
    <w:rsid w:val="00944808"/>
    <w:rsid w:val="00944A1B"/>
    <w:rsid w:val="00944F7D"/>
    <w:rsid w:val="00945818"/>
    <w:rsid w:val="00945E47"/>
    <w:rsid w:val="00946039"/>
    <w:rsid w:val="00946CDE"/>
    <w:rsid w:val="0095009A"/>
    <w:rsid w:val="009500A4"/>
    <w:rsid w:val="0095054C"/>
    <w:rsid w:val="00951D10"/>
    <w:rsid w:val="00951D67"/>
    <w:rsid w:val="009521CC"/>
    <w:rsid w:val="00952ED3"/>
    <w:rsid w:val="009538A6"/>
    <w:rsid w:val="00953902"/>
    <w:rsid w:val="0095459D"/>
    <w:rsid w:val="00954632"/>
    <w:rsid w:val="00954C2C"/>
    <w:rsid w:val="00955440"/>
    <w:rsid w:val="00955526"/>
    <w:rsid w:val="00955699"/>
    <w:rsid w:val="00955925"/>
    <w:rsid w:val="00955DAA"/>
    <w:rsid w:val="009572AC"/>
    <w:rsid w:val="00957824"/>
    <w:rsid w:val="00957CD7"/>
    <w:rsid w:val="00957CE8"/>
    <w:rsid w:val="00960ADD"/>
    <w:rsid w:val="0096110C"/>
    <w:rsid w:val="00961E77"/>
    <w:rsid w:val="009628A3"/>
    <w:rsid w:val="00962C50"/>
    <w:rsid w:val="00962CCA"/>
    <w:rsid w:val="009632D6"/>
    <w:rsid w:val="009635CA"/>
    <w:rsid w:val="00963AB9"/>
    <w:rsid w:val="00963AE9"/>
    <w:rsid w:val="00964261"/>
    <w:rsid w:val="00964BB4"/>
    <w:rsid w:val="00964D94"/>
    <w:rsid w:val="00966627"/>
    <w:rsid w:val="00966E88"/>
    <w:rsid w:val="00966F5E"/>
    <w:rsid w:val="00970255"/>
    <w:rsid w:val="00970D7B"/>
    <w:rsid w:val="00970FD3"/>
    <w:rsid w:val="00971325"/>
    <w:rsid w:val="009720C1"/>
    <w:rsid w:val="00972494"/>
    <w:rsid w:val="0097254A"/>
    <w:rsid w:val="00972CB5"/>
    <w:rsid w:val="009736F8"/>
    <w:rsid w:val="00973C0C"/>
    <w:rsid w:val="0097430F"/>
    <w:rsid w:val="009754A5"/>
    <w:rsid w:val="00975565"/>
    <w:rsid w:val="00975E15"/>
    <w:rsid w:val="00976D3E"/>
    <w:rsid w:val="00977D88"/>
    <w:rsid w:val="0098100C"/>
    <w:rsid w:val="009813F1"/>
    <w:rsid w:val="0098163B"/>
    <w:rsid w:val="00982C6F"/>
    <w:rsid w:val="00983C89"/>
    <w:rsid w:val="00984315"/>
    <w:rsid w:val="00984646"/>
    <w:rsid w:val="00984753"/>
    <w:rsid w:val="00985CC3"/>
    <w:rsid w:val="00986883"/>
    <w:rsid w:val="00987585"/>
    <w:rsid w:val="00987DE4"/>
    <w:rsid w:val="00987EE4"/>
    <w:rsid w:val="009902BC"/>
    <w:rsid w:val="009906CD"/>
    <w:rsid w:val="009907BC"/>
    <w:rsid w:val="009911F7"/>
    <w:rsid w:val="00991BB8"/>
    <w:rsid w:val="009921DF"/>
    <w:rsid w:val="0099271E"/>
    <w:rsid w:val="0099286A"/>
    <w:rsid w:val="00992BCD"/>
    <w:rsid w:val="00993D47"/>
    <w:rsid w:val="00993FA9"/>
    <w:rsid w:val="00993FFE"/>
    <w:rsid w:val="00994730"/>
    <w:rsid w:val="00994A5D"/>
    <w:rsid w:val="009953C1"/>
    <w:rsid w:val="00995650"/>
    <w:rsid w:val="0099583F"/>
    <w:rsid w:val="009967C7"/>
    <w:rsid w:val="00997097"/>
    <w:rsid w:val="009A068C"/>
    <w:rsid w:val="009A1240"/>
    <w:rsid w:val="009A14DD"/>
    <w:rsid w:val="009A1FB6"/>
    <w:rsid w:val="009A2ABF"/>
    <w:rsid w:val="009A2F3E"/>
    <w:rsid w:val="009A39CA"/>
    <w:rsid w:val="009A4557"/>
    <w:rsid w:val="009A4649"/>
    <w:rsid w:val="009A494E"/>
    <w:rsid w:val="009A4B50"/>
    <w:rsid w:val="009A5B6E"/>
    <w:rsid w:val="009A5C6C"/>
    <w:rsid w:val="009A5DD8"/>
    <w:rsid w:val="009A63DD"/>
    <w:rsid w:val="009A6AC0"/>
    <w:rsid w:val="009A6EA8"/>
    <w:rsid w:val="009A6F50"/>
    <w:rsid w:val="009A7151"/>
    <w:rsid w:val="009B0075"/>
    <w:rsid w:val="009B0167"/>
    <w:rsid w:val="009B0F5D"/>
    <w:rsid w:val="009B1810"/>
    <w:rsid w:val="009B183C"/>
    <w:rsid w:val="009B1AE4"/>
    <w:rsid w:val="009B1F53"/>
    <w:rsid w:val="009B24E0"/>
    <w:rsid w:val="009B2B7F"/>
    <w:rsid w:val="009B2C0E"/>
    <w:rsid w:val="009B2FA3"/>
    <w:rsid w:val="009B3099"/>
    <w:rsid w:val="009B30DD"/>
    <w:rsid w:val="009B3680"/>
    <w:rsid w:val="009B3A86"/>
    <w:rsid w:val="009B5057"/>
    <w:rsid w:val="009B59FA"/>
    <w:rsid w:val="009B5E7B"/>
    <w:rsid w:val="009B6BD3"/>
    <w:rsid w:val="009B6C88"/>
    <w:rsid w:val="009B729A"/>
    <w:rsid w:val="009B73B4"/>
    <w:rsid w:val="009B7552"/>
    <w:rsid w:val="009B7731"/>
    <w:rsid w:val="009B7B97"/>
    <w:rsid w:val="009B7E53"/>
    <w:rsid w:val="009C074B"/>
    <w:rsid w:val="009C076F"/>
    <w:rsid w:val="009C0A81"/>
    <w:rsid w:val="009C0C23"/>
    <w:rsid w:val="009C10B7"/>
    <w:rsid w:val="009C13AF"/>
    <w:rsid w:val="009C1901"/>
    <w:rsid w:val="009C1D50"/>
    <w:rsid w:val="009C2B00"/>
    <w:rsid w:val="009C2D28"/>
    <w:rsid w:val="009C3057"/>
    <w:rsid w:val="009C38F2"/>
    <w:rsid w:val="009C3B93"/>
    <w:rsid w:val="009C45A0"/>
    <w:rsid w:val="009C513E"/>
    <w:rsid w:val="009C520D"/>
    <w:rsid w:val="009C536D"/>
    <w:rsid w:val="009C5BB9"/>
    <w:rsid w:val="009C5F08"/>
    <w:rsid w:val="009C5F33"/>
    <w:rsid w:val="009C68DA"/>
    <w:rsid w:val="009D08EE"/>
    <w:rsid w:val="009D0E73"/>
    <w:rsid w:val="009D27CF"/>
    <w:rsid w:val="009D2F6E"/>
    <w:rsid w:val="009D2FED"/>
    <w:rsid w:val="009D3226"/>
    <w:rsid w:val="009D3EBD"/>
    <w:rsid w:val="009D3F1C"/>
    <w:rsid w:val="009D3F1E"/>
    <w:rsid w:val="009D4566"/>
    <w:rsid w:val="009D573F"/>
    <w:rsid w:val="009D591A"/>
    <w:rsid w:val="009D592E"/>
    <w:rsid w:val="009D708A"/>
    <w:rsid w:val="009D70A4"/>
    <w:rsid w:val="009D727B"/>
    <w:rsid w:val="009D7B3B"/>
    <w:rsid w:val="009E036A"/>
    <w:rsid w:val="009E0388"/>
    <w:rsid w:val="009E08F3"/>
    <w:rsid w:val="009E1A91"/>
    <w:rsid w:val="009E230C"/>
    <w:rsid w:val="009E2F94"/>
    <w:rsid w:val="009E344A"/>
    <w:rsid w:val="009E345A"/>
    <w:rsid w:val="009E356E"/>
    <w:rsid w:val="009E3B76"/>
    <w:rsid w:val="009E4633"/>
    <w:rsid w:val="009E5056"/>
    <w:rsid w:val="009E581E"/>
    <w:rsid w:val="009E590B"/>
    <w:rsid w:val="009E64C7"/>
    <w:rsid w:val="009E689C"/>
    <w:rsid w:val="009E7663"/>
    <w:rsid w:val="009E7A3F"/>
    <w:rsid w:val="009E7CE3"/>
    <w:rsid w:val="009F00E2"/>
    <w:rsid w:val="009F0772"/>
    <w:rsid w:val="009F1425"/>
    <w:rsid w:val="009F166D"/>
    <w:rsid w:val="009F223E"/>
    <w:rsid w:val="009F2C61"/>
    <w:rsid w:val="009F30F5"/>
    <w:rsid w:val="009F31D4"/>
    <w:rsid w:val="009F37BD"/>
    <w:rsid w:val="009F3B5F"/>
    <w:rsid w:val="009F4109"/>
    <w:rsid w:val="009F4267"/>
    <w:rsid w:val="009F4460"/>
    <w:rsid w:val="009F4AD1"/>
    <w:rsid w:val="009F4DEF"/>
    <w:rsid w:val="009F50FF"/>
    <w:rsid w:val="009F5171"/>
    <w:rsid w:val="009F5660"/>
    <w:rsid w:val="009F5873"/>
    <w:rsid w:val="009F5899"/>
    <w:rsid w:val="009F5A12"/>
    <w:rsid w:val="009F62B4"/>
    <w:rsid w:val="009F6CF6"/>
    <w:rsid w:val="009F6D14"/>
    <w:rsid w:val="009F6E3A"/>
    <w:rsid w:val="009F709C"/>
    <w:rsid w:val="009F73F5"/>
    <w:rsid w:val="00A0030A"/>
    <w:rsid w:val="00A00690"/>
    <w:rsid w:val="00A00B1E"/>
    <w:rsid w:val="00A01E67"/>
    <w:rsid w:val="00A02180"/>
    <w:rsid w:val="00A02D89"/>
    <w:rsid w:val="00A02DB5"/>
    <w:rsid w:val="00A0372A"/>
    <w:rsid w:val="00A03FD0"/>
    <w:rsid w:val="00A04787"/>
    <w:rsid w:val="00A071DE"/>
    <w:rsid w:val="00A07AC5"/>
    <w:rsid w:val="00A10E7A"/>
    <w:rsid w:val="00A11167"/>
    <w:rsid w:val="00A11D7D"/>
    <w:rsid w:val="00A11EA3"/>
    <w:rsid w:val="00A12223"/>
    <w:rsid w:val="00A12756"/>
    <w:rsid w:val="00A135F1"/>
    <w:rsid w:val="00A13A7F"/>
    <w:rsid w:val="00A13C71"/>
    <w:rsid w:val="00A13DEB"/>
    <w:rsid w:val="00A144CF"/>
    <w:rsid w:val="00A14614"/>
    <w:rsid w:val="00A14BBD"/>
    <w:rsid w:val="00A14EA4"/>
    <w:rsid w:val="00A15089"/>
    <w:rsid w:val="00A15426"/>
    <w:rsid w:val="00A1546B"/>
    <w:rsid w:val="00A155BA"/>
    <w:rsid w:val="00A15C7D"/>
    <w:rsid w:val="00A160C4"/>
    <w:rsid w:val="00A17277"/>
    <w:rsid w:val="00A177D1"/>
    <w:rsid w:val="00A203D7"/>
    <w:rsid w:val="00A20776"/>
    <w:rsid w:val="00A20E05"/>
    <w:rsid w:val="00A21AF7"/>
    <w:rsid w:val="00A223D5"/>
    <w:rsid w:val="00A22887"/>
    <w:rsid w:val="00A22A47"/>
    <w:rsid w:val="00A238E2"/>
    <w:rsid w:val="00A23BB4"/>
    <w:rsid w:val="00A242A1"/>
    <w:rsid w:val="00A25D8F"/>
    <w:rsid w:val="00A265A6"/>
    <w:rsid w:val="00A26FEF"/>
    <w:rsid w:val="00A27183"/>
    <w:rsid w:val="00A27CFB"/>
    <w:rsid w:val="00A30109"/>
    <w:rsid w:val="00A30A10"/>
    <w:rsid w:val="00A310A4"/>
    <w:rsid w:val="00A31A02"/>
    <w:rsid w:val="00A31FC5"/>
    <w:rsid w:val="00A328F5"/>
    <w:rsid w:val="00A32CC5"/>
    <w:rsid w:val="00A32D95"/>
    <w:rsid w:val="00A3322D"/>
    <w:rsid w:val="00A3428A"/>
    <w:rsid w:val="00A35BFC"/>
    <w:rsid w:val="00A35FA5"/>
    <w:rsid w:val="00A366F2"/>
    <w:rsid w:val="00A36CC9"/>
    <w:rsid w:val="00A36D79"/>
    <w:rsid w:val="00A37D2C"/>
    <w:rsid w:val="00A4007E"/>
    <w:rsid w:val="00A4029E"/>
    <w:rsid w:val="00A402DD"/>
    <w:rsid w:val="00A40CB3"/>
    <w:rsid w:val="00A413A9"/>
    <w:rsid w:val="00A4261C"/>
    <w:rsid w:val="00A4290C"/>
    <w:rsid w:val="00A42BE8"/>
    <w:rsid w:val="00A42CF4"/>
    <w:rsid w:val="00A42EB1"/>
    <w:rsid w:val="00A43201"/>
    <w:rsid w:val="00A43CBB"/>
    <w:rsid w:val="00A43E41"/>
    <w:rsid w:val="00A4479C"/>
    <w:rsid w:val="00A453EE"/>
    <w:rsid w:val="00A45606"/>
    <w:rsid w:val="00A45757"/>
    <w:rsid w:val="00A45CFA"/>
    <w:rsid w:val="00A465CD"/>
    <w:rsid w:val="00A46676"/>
    <w:rsid w:val="00A46A77"/>
    <w:rsid w:val="00A46C40"/>
    <w:rsid w:val="00A472D3"/>
    <w:rsid w:val="00A504A2"/>
    <w:rsid w:val="00A50B32"/>
    <w:rsid w:val="00A514C6"/>
    <w:rsid w:val="00A51608"/>
    <w:rsid w:val="00A51626"/>
    <w:rsid w:val="00A519AA"/>
    <w:rsid w:val="00A51A12"/>
    <w:rsid w:val="00A51D08"/>
    <w:rsid w:val="00A51EBB"/>
    <w:rsid w:val="00A51F77"/>
    <w:rsid w:val="00A52519"/>
    <w:rsid w:val="00A52D8A"/>
    <w:rsid w:val="00A53321"/>
    <w:rsid w:val="00A53B29"/>
    <w:rsid w:val="00A54898"/>
    <w:rsid w:val="00A54E11"/>
    <w:rsid w:val="00A55D9E"/>
    <w:rsid w:val="00A55DB2"/>
    <w:rsid w:val="00A564E9"/>
    <w:rsid w:val="00A56B90"/>
    <w:rsid w:val="00A571AA"/>
    <w:rsid w:val="00A57514"/>
    <w:rsid w:val="00A5781B"/>
    <w:rsid w:val="00A6073E"/>
    <w:rsid w:val="00A61338"/>
    <w:rsid w:val="00A61394"/>
    <w:rsid w:val="00A6291E"/>
    <w:rsid w:val="00A62E94"/>
    <w:rsid w:val="00A63110"/>
    <w:rsid w:val="00A6492D"/>
    <w:rsid w:val="00A64D56"/>
    <w:rsid w:val="00A65327"/>
    <w:rsid w:val="00A6701E"/>
    <w:rsid w:val="00A67389"/>
    <w:rsid w:val="00A67579"/>
    <w:rsid w:val="00A6776E"/>
    <w:rsid w:val="00A6788D"/>
    <w:rsid w:val="00A704A8"/>
    <w:rsid w:val="00A7087B"/>
    <w:rsid w:val="00A70EBB"/>
    <w:rsid w:val="00A7108C"/>
    <w:rsid w:val="00A71555"/>
    <w:rsid w:val="00A717F4"/>
    <w:rsid w:val="00A71D90"/>
    <w:rsid w:val="00A72835"/>
    <w:rsid w:val="00A733F7"/>
    <w:rsid w:val="00A745E8"/>
    <w:rsid w:val="00A74EFD"/>
    <w:rsid w:val="00A75FC6"/>
    <w:rsid w:val="00A76705"/>
    <w:rsid w:val="00A772E7"/>
    <w:rsid w:val="00A77975"/>
    <w:rsid w:val="00A77BC8"/>
    <w:rsid w:val="00A8029E"/>
    <w:rsid w:val="00A8087F"/>
    <w:rsid w:val="00A81D45"/>
    <w:rsid w:val="00A81F4F"/>
    <w:rsid w:val="00A82C5E"/>
    <w:rsid w:val="00A83497"/>
    <w:rsid w:val="00A836FC"/>
    <w:rsid w:val="00A852BD"/>
    <w:rsid w:val="00A866B7"/>
    <w:rsid w:val="00A86FAE"/>
    <w:rsid w:val="00A875A2"/>
    <w:rsid w:val="00A87837"/>
    <w:rsid w:val="00A87ADF"/>
    <w:rsid w:val="00A87FCF"/>
    <w:rsid w:val="00A905F6"/>
    <w:rsid w:val="00A90E85"/>
    <w:rsid w:val="00A912D6"/>
    <w:rsid w:val="00A91522"/>
    <w:rsid w:val="00A9345B"/>
    <w:rsid w:val="00A94D5F"/>
    <w:rsid w:val="00A952AB"/>
    <w:rsid w:val="00A952F8"/>
    <w:rsid w:val="00A9546E"/>
    <w:rsid w:val="00A95CF7"/>
    <w:rsid w:val="00A963F0"/>
    <w:rsid w:val="00A966F4"/>
    <w:rsid w:val="00A96A14"/>
    <w:rsid w:val="00A96CDF"/>
    <w:rsid w:val="00A96D6D"/>
    <w:rsid w:val="00A96FBD"/>
    <w:rsid w:val="00A974DC"/>
    <w:rsid w:val="00A978B8"/>
    <w:rsid w:val="00A97C76"/>
    <w:rsid w:val="00AA02B6"/>
    <w:rsid w:val="00AA0E09"/>
    <w:rsid w:val="00AA12D4"/>
    <w:rsid w:val="00AA13A2"/>
    <w:rsid w:val="00AA187D"/>
    <w:rsid w:val="00AA195A"/>
    <w:rsid w:val="00AA1DB5"/>
    <w:rsid w:val="00AA241F"/>
    <w:rsid w:val="00AA406B"/>
    <w:rsid w:val="00AA4A52"/>
    <w:rsid w:val="00AA5C86"/>
    <w:rsid w:val="00AA5EE3"/>
    <w:rsid w:val="00AA7472"/>
    <w:rsid w:val="00AA7B39"/>
    <w:rsid w:val="00AB0C39"/>
    <w:rsid w:val="00AB0E5E"/>
    <w:rsid w:val="00AB0E9C"/>
    <w:rsid w:val="00AB1867"/>
    <w:rsid w:val="00AB1EA5"/>
    <w:rsid w:val="00AB2119"/>
    <w:rsid w:val="00AB2971"/>
    <w:rsid w:val="00AB29AA"/>
    <w:rsid w:val="00AB2B0F"/>
    <w:rsid w:val="00AB3208"/>
    <w:rsid w:val="00AB3502"/>
    <w:rsid w:val="00AB3FFB"/>
    <w:rsid w:val="00AB52E8"/>
    <w:rsid w:val="00AB57DC"/>
    <w:rsid w:val="00AB65FF"/>
    <w:rsid w:val="00AB6C33"/>
    <w:rsid w:val="00AB6F78"/>
    <w:rsid w:val="00AB72DA"/>
    <w:rsid w:val="00AB75A1"/>
    <w:rsid w:val="00AC04B3"/>
    <w:rsid w:val="00AC0E44"/>
    <w:rsid w:val="00AC190C"/>
    <w:rsid w:val="00AC218E"/>
    <w:rsid w:val="00AC231A"/>
    <w:rsid w:val="00AC24B4"/>
    <w:rsid w:val="00AC2703"/>
    <w:rsid w:val="00AC2E0E"/>
    <w:rsid w:val="00AC322D"/>
    <w:rsid w:val="00AC3671"/>
    <w:rsid w:val="00AC3736"/>
    <w:rsid w:val="00AC3E9D"/>
    <w:rsid w:val="00AC3F18"/>
    <w:rsid w:val="00AC458E"/>
    <w:rsid w:val="00AC45D3"/>
    <w:rsid w:val="00AC487D"/>
    <w:rsid w:val="00AC4AB8"/>
    <w:rsid w:val="00AC4CEA"/>
    <w:rsid w:val="00AC4CFE"/>
    <w:rsid w:val="00AC5908"/>
    <w:rsid w:val="00AC5985"/>
    <w:rsid w:val="00AC6373"/>
    <w:rsid w:val="00AC6F19"/>
    <w:rsid w:val="00AC76A2"/>
    <w:rsid w:val="00AC77BB"/>
    <w:rsid w:val="00AC7F95"/>
    <w:rsid w:val="00AD0331"/>
    <w:rsid w:val="00AD03D3"/>
    <w:rsid w:val="00AD0B87"/>
    <w:rsid w:val="00AD1662"/>
    <w:rsid w:val="00AD1CA2"/>
    <w:rsid w:val="00AD1DB1"/>
    <w:rsid w:val="00AD3A88"/>
    <w:rsid w:val="00AD409B"/>
    <w:rsid w:val="00AD58A6"/>
    <w:rsid w:val="00AD5BBB"/>
    <w:rsid w:val="00AD64D9"/>
    <w:rsid w:val="00AD66D0"/>
    <w:rsid w:val="00AD6AD6"/>
    <w:rsid w:val="00AD6AE0"/>
    <w:rsid w:val="00AD71B1"/>
    <w:rsid w:val="00AD7AF7"/>
    <w:rsid w:val="00AE0313"/>
    <w:rsid w:val="00AE0359"/>
    <w:rsid w:val="00AE049B"/>
    <w:rsid w:val="00AE0C5B"/>
    <w:rsid w:val="00AE19EE"/>
    <w:rsid w:val="00AE21FE"/>
    <w:rsid w:val="00AE2732"/>
    <w:rsid w:val="00AE2BBE"/>
    <w:rsid w:val="00AE2D28"/>
    <w:rsid w:val="00AE2ED5"/>
    <w:rsid w:val="00AE3846"/>
    <w:rsid w:val="00AE3CE8"/>
    <w:rsid w:val="00AE4C51"/>
    <w:rsid w:val="00AE5494"/>
    <w:rsid w:val="00AE5A39"/>
    <w:rsid w:val="00AE60EF"/>
    <w:rsid w:val="00AE678F"/>
    <w:rsid w:val="00AE711D"/>
    <w:rsid w:val="00AE7C0C"/>
    <w:rsid w:val="00AE7CB7"/>
    <w:rsid w:val="00AF00AB"/>
    <w:rsid w:val="00AF0DBC"/>
    <w:rsid w:val="00AF1BF7"/>
    <w:rsid w:val="00AF2D96"/>
    <w:rsid w:val="00AF2DCB"/>
    <w:rsid w:val="00AF2DFD"/>
    <w:rsid w:val="00AF33D0"/>
    <w:rsid w:val="00AF49E4"/>
    <w:rsid w:val="00AF5AE8"/>
    <w:rsid w:val="00AF6292"/>
    <w:rsid w:val="00AF673A"/>
    <w:rsid w:val="00AF6B6E"/>
    <w:rsid w:val="00AF76E3"/>
    <w:rsid w:val="00B0061B"/>
    <w:rsid w:val="00B00F1D"/>
    <w:rsid w:val="00B01366"/>
    <w:rsid w:val="00B017E2"/>
    <w:rsid w:val="00B01FFF"/>
    <w:rsid w:val="00B022B7"/>
    <w:rsid w:val="00B025E0"/>
    <w:rsid w:val="00B02BD6"/>
    <w:rsid w:val="00B02C49"/>
    <w:rsid w:val="00B035C9"/>
    <w:rsid w:val="00B040DF"/>
    <w:rsid w:val="00B04B99"/>
    <w:rsid w:val="00B04C89"/>
    <w:rsid w:val="00B058CD"/>
    <w:rsid w:val="00B060AC"/>
    <w:rsid w:val="00B061DC"/>
    <w:rsid w:val="00B06318"/>
    <w:rsid w:val="00B06EA5"/>
    <w:rsid w:val="00B07AD5"/>
    <w:rsid w:val="00B07ED4"/>
    <w:rsid w:val="00B10084"/>
    <w:rsid w:val="00B10428"/>
    <w:rsid w:val="00B108E5"/>
    <w:rsid w:val="00B10E7E"/>
    <w:rsid w:val="00B125CF"/>
    <w:rsid w:val="00B1372A"/>
    <w:rsid w:val="00B1398E"/>
    <w:rsid w:val="00B13B4C"/>
    <w:rsid w:val="00B13CFD"/>
    <w:rsid w:val="00B14424"/>
    <w:rsid w:val="00B14D98"/>
    <w:rsid w:val="00B15260"/>
    <w:rsid w:val="00B1559E"/>
    <w:rsid w:val="00B1562E"/>
    <w:rsid w:val="00B1642C"/>
    <w:rsid w:val="00B16AA1"/>
    <w:rsid w:val="00B174F8"/>
    <w:rsid w:val="00B17DF7"/>
    <w:rsid w:val="00B203A9"/>
    <w:rsid w:val="00B20811"/>
    <w:rsid w:val="00B20C79"/>
    <w:rsid w:val="00B218DE"/>
    <w:rsid w:val="00B21B2A"/>
    <w:rsid w:val="00B22265"/>
    <w:rsid w:val="00B223E9"/>
    <w:rsid w:val="00B225E1"/>
    <w:rsid w:val="00B2483B"/>
    <w:rsid w:val="00B24E67"/>
    <w:rsid w:val="00B25CE4"/>
    <w:rsid w:val="00B2613A"/>
    <w:rsid w:val="00B26E83"/>
    <w:rsid w:val="00B3039A"/>
    <w:rsid w:val="00B30863"/>
    <w:rsid w:val="00B30C68"/>
    <w:rsid w:val="00B3143F"/>
    <w:rsid w:val="00B317B3"/>
    <w:rsid w:val="00B317C8"/>
    <w:rsid w:val="00B31DD5"/>
    <w:rsid w:val="00B31E26"/>
    <w:rsid w:val="00B31FA9"/>
    <w:rsid w:val="00B329F2"/>
    <w:rsid w:val="00B32D30"/>
    <w:rsid w:val="00B33882"/>
    <w:rsid w:val="00B339DA"/>
    <w:rsid w:val="00B33A42"/>
    <w:rsid w:val="00B34FBE"/>
    <w:rsid w:val="00B3613F"/>
    <w:rsid w:val="00B3665C"/>
    <w:rsid w:val="00B36D6D"/>
    <w:rsid w:val="00B36E6A"/>
    <w:rsid w:val="00B379D4"/>
    <w:rsid w:val="00B37B2F"/>
    <w:rsid w:val="00B37F1A"/>
    <w:rsid w:val="00B40CC6"/>
    <w:rsid w:val="00B40DB5"/>
    <w:rsid w:val="00B41A9A"/>
    <w:rsid w:val="00B41F6B"/>
    <w:rsid w:val="00B43253"/>
    <w:rsid w:val="00B434C4"/>
    <w:rsid w:val="00B43998"/>
    <w:rsid w:val="00B43A4C"/>
    <w:rsid w:val="00B43AA4"/>
    <w:rsid w:val="00B43BC3"/>
    <w:rsid w:val="00B43F53"/>
    <w:rsid w:val="00B460F7"/>
    <w:rsid w:val="00B46F50"/>
    <w:rsid w:val="00B477B3"/>
    <w:rsid w:val="00B47A11"/>
    <w:rsid w:val="00B50644"/>
    <w:rsid w:val="00B50674"/>
    <w:rsid w:val="00B50789"/>
    <w:rsid w:val="00B50AF1"/>
    <w:rsid w:val="00B5131A"/>
    <w:rsid w:val="00B51F76"/>
    <w:rsid w:val="00B53140"/>
    <w:rsid w:val="00B53290"/>
    <w:rsid w:val="00B53599"/>
    <w:rsid w:val="00B53857"/>
    <w:rsid w:val="00B53D9B"/>
    <w:rsid w:val="00B53EAA"/>
    <w:rsid w:val="00B54097"/>
    <w:rsid w:val="00B54BED"/>
    <w:rsid w:val="00B56678"/>
    <w:rsid w:val="00B569E0"/>
    <w:rsid w:val="00B6004B"/>
    <w:rsid w:val="00B6056A"/>
    <w:rsid w:val="00B60E79"/>
    <w:rsid w:val="00B61396"/>
    <w:rsid w:val="00B6166A"/>
    <w:rsid w:val="00B61E4E"/>
    <w:rsid w:val="00B626FE"/>
    <w:rsid w:val="00B62B6E"/>
    <w:rsid w:val="00B636CF"/>
    <w:rsid w:val="00B638C3"/>
    <w:rsid w:val="00B63AC3"/>
    <w:rsid w:val="00B643C7"/>
    <w:rsid w:val="00B646AB"/>
    <w:rsid w:val="00B65635"/>
    <w:rsid w:val="00B66261"/>
    <w:rsid w:val="00B663F1"/>
    <w:rsid w:val="00B6687C"/>
    <w:rsid w:val="00B6728E"/>
    <w:rsid w:val="00B679CB"/>
    <w:rsid w:val="00B67C4D"/>
    <w:rsid w:val="00B67DB1"/>
    <w:rsid w:val="00B70FF1"/>
    <w:rsid w:val="00B71BC0"/>
    <w:rsid w:val="00B721F7"/>
    <w:rsid w:val="00B7266E"/>
    <w:rsid w:val="00B73560"/>
    <w:rsid w:val="00B749BE"/>
    <w:rsid w:val="00B74DE0"/>
    <w:rsid w:val="00B761AA"/>
    <w:rsid w:val="00B76F40"/>
    <w:rsid w:val="00B771C1"/>
    <w:rsid w:val="00B77229"/>
    <w:rsid w:val="00B77674"/>
    <w:rsid w:val="00B77E46"/>
    <w:rsid w:val="00B8119D"/>
    <w:rsid w:val="00B81A55"/>
    <w:rsid w:val="00B820DC"/>
    <w:rsid w:val="00B8220E"/>
    <w:rsid w:val="00B8229C"/>
    <w:rsid w:val="00B83D19"/>
    <w:rsid w:val="00B83DB8"/>
    <w:rsid w:val="00B84602"/>
    <w:rsid w:val="00B84835"/>
    <w:rsid w:val="00B84F5B"/>
    <w:rsid w:val="00B85048"/>
    <w:rsid w:val="00B851EF"/>
    <w:rsid w:val="00B85260"/>
    <w:rsid w:val="00B85AEF"/>
    <w:rsid w:val="00B85DAA"/>
    <w:rsid w:val="00B864B2"/>
    <w:rsid w:val="00B865ED"/>
    <w:rsid w:val="00B875BE"/>
    <w:rsid w:val="00B87D20"/>
    <w:rsid w:val="00B9004A"/>
    <w:rsid w:val="00B903F9"/>
    <w:rsid w:val="00B90AA8"/>
    <w:rsid w:val="00B90E3F"/>
    <w:rsid w:val="00B91AD7"/>
    <w:rsid w:val="00B9253C"/>
    <w:rsid w:val="00B929C0"/>
    <w:rsid w:val="00B93133"/>
    <w:rsid w:val="00B9479B"/>
    <w:rsid w:val="00B949D1"/>
    <w:rsid w:val="00B94D42"/>
    <w:rsid w:val="00B94D84"/>
    <w:rsid w:val="00B94F78"/>
    <w:rsid w:val="00B95D65"/>
    <w:rsid w:val="00B95D98"/>
    <w:rsid w:val="00B9644A"/>
    <w:rsid w:val="00B96515"/>
    <w:rsid w:val="00B967B0"/>
    <w:rsid w:val="00B968B4"/>
    <w:rsid w:val="00B972C6"/>
    <w:rsid w:val="00B97DF5"/>
    <w:rsid w:val="00BA0286"/>
    <w:rsid w:val="00BA06B0"/>
    <w:rsid w:val="00BA0D6D"/>
    <w:rsid w:val="00BA13D5"/>
    <w:rsid w:val="00BA1F7C"/>
    <w:rsid w:val="00BA23B7"/>
    <w:rsid w:val="00BA2511"/>
    <w:rsid w:val="00BA25CD"/>
    <w:rsid w:val="00BA26A1"/>
    <w:rsid w:val="00BA2B14"/>
    <w:rsid w:val="00BA30BA"/>
    <w:rsid w:val="00BA3C8B"/>
    <w:rsid w:val="00BA4130"/>
    <w:rsid w:val="00BA556E"/>
    <w:rsid w:val="00BA5A71"/>
    <w:rsid w:val="00BA655A"/>
    <w:rsid w:val="00BA6B01"/>
    <w:rsid w:val="00BA6B0B"/>
    <w:rsid w:val="00BA736C"/>
    <w:rsid w:val="00BA766C"/>
    <w:rsid w:val="00BA7945"/>
    <w:rsid w:val="00BA7EEB"/>
    <w:rsid w:val="00BA7F2E"/>
    <w:rsid w:val="00BB04CA"/>
    <w:rsid w:val="00BB07BC"/>
    <w:rsid w:val="00BB16D5"/>
    <w:rsid w:val="00BB2968"/>
    <w:rsid w:val="00BB3143"/>
    <w:rsid w:val="00BB3C56"/>
    <w:rsid w:val="00BB3D70"/>
    <w:rsid w:val="00BB4088"/>
    <w:rsid w:val="00BB5C4A"/>
    <w:rsid w:val="00BB5F47"/>
    <w:rsid w:val="00BB6067"/>
    <w:rsid w:val="00BB6B40"/>
    <w:rsid w:val="00BB77C7"/>
    <w:rsid w:val="00BB797F"/>
    <w:rsid w:val="00BB7C5E"/>
    <w:rsid w:val="00BC0420"/>
    <w:rsid w:val="00BC0746"/>
    <w:rsid w:val="00BC0A5B"/>
    <w:rsid w:val="00BC0B92"/>
    <w:rsid w:val="00BC1191"/>
    <w:rsid w:val="00BC178F"/>
    <w:rsid w:val="00BC1F6F"/>
    <w:rsid w:val="00BC20B7"/>
    <w:rsid w:val="00BC2169"/>
    <w:rsid w:val="00BC2D91"/>
    <w:rsid w:val="00BC2FF4"/>
    <w:rsid w:val="00BC4859"/>
    <w:rsid w:val="00BC49C5"/>
    <w:rsid w:val="00BC4A38"/>
    <w:rsid w:val="00BC4A8B"/>
    <w:rsid w:val="00BC4ED3"/>
    <w:rsid w:val="00BC5B2B"/>
    <w:rsid w:val="00BC5C88"/>
    <w:rsid w:val="00BC5E2A"/>
    <w:rsid w:val="00BC6329"/>
    <w:rsid w:val="00BC6599"/>
    <w:rsid w:val="00BC6D2D"/>
    <w:rsid w:val="00BC733A"/>
    <w:rsid w:val="00BC7817"/>
    <w:rsid w:val="00BD0569"/>
    <w:rsid w:val="00BD0D64"/>
    <w:rsid w:val="00BD155A"/>
    <w:rsid w:val="00BD15AC"/>
    <w:rsid w:val="00BD161A"/>
    <w:rsid w:val="00BD1722"/>
    <w:rsid w:val="00BD18F6"/>
    <w:rsid w:val="00BD1D0C"/>
    <w:rsid w:val="00BD2177"/>
    <w:rsid w:val="00BD2433"/>
    <w:rsid w:val="00BD476C"/>
    <w:rsid w:val="00BD4B22"/>
    <w:rsid w:val="00BD54DE"/>
    <w:rsid w:val="00BD5E3C"/>
    <w:rsid w:val="00BD63C0"/>
    <w:rsid w:val="00BD6483"/>
    <w:rsid w:val="00BD6732"/>
    <w:rsid w:val="00BD67FF"/>
    <w:rsid w:val="00BD7FBA"/>
    <w:rsid w:val="00BE0E0E"/>
    <w:rsid w:val="00BE0E95"/>
    <w:rsid w:val="00BE142F"/>
    <w:rsid w:val="00BE1661"/>
    <w:rsid w:val="00BE171F"/>
    <w:rsid w:val="00BE1C90"/>
    <w:rsid w:val="00BE1FA7"/>
    <w:rsid w:val="00BE2694"/>
    <w:rsid w:val="00BE388B"/>
    <w:rsid w:val="00BE3ADA"/>
    <w:rsid w:val="00BE3BC4"/>
    <w:rsid w:val="00BE4136"/>
    <w:rsid w:val="00BE4625"/>
    <w:rsid w:val="00BE65CF"/>
    <w:rsid w:val="00BE69F8"/>
    <w:rsid w:val="00BF039B"/>
    <w:rsid w:val="00BF0A0A"/>
    <w:rsid w:val="00BF12DC"/>
    <w:rsid w:val="00BF1678"/>
    <w:rsid w:val="00BF1B0D"/>
    <w:rsid w:val="00BF2283"/>
    <w:rsid w:val="00BF2C51"/>
    <w:rsid w:val="00BF2D6F"/>
    <w:rsid w:val="00BF37DA"/>
    <w:rsid w:val="00BF38BD"/>
    <w:rsid w:val="00BF3B24"/>
    <w:rsid w:val="00BF3D24"/>
    <w:rsid w:val="00BF40C0"/>
    <w:rsid w:val="00BF4B32"/>
    <w:rsid w:val="00BF5347"/>
    <w:rsid w:val="00BF6813"/>
    <w:rsid w:val="00BF6EAC"/>
    <w:rsid w:val="00BF7455"/>
    <w:rsid w:val="00BF7AF6"/>
    <w:rsid w:val="00C000CF"/>
    <w:rsid w:val="00C00B51"/>
    <w:rsid w:val="00C010DD"/>
    <w:rsid w:val="00C01EBC"/>
    <w:rsid w:val="00C01F83"/>
    <w:rsid w:val="00C029D2"/>
    <w:rsid w:val="00C02F57"/>
    <w:rsid w:val="00C0328E"/>
    <w:rsid w:val="00C03695"/>
    <w:rsid w:val="00C03B43"/>
    <w:rsid w:val="00C04E54"/>
    <w:rsid w:val="00C052A6"/>
    <w:rsid w:val="00C053F4"/>
    <w:rsid w:val="00C05B29"/>
    <w:rsid w:val="00C0629C"/>
    <w:rsid w:val="00C06387"/>
    <w:rsid w:val="00C06925"/>
    <w:rsid w:val="00C07037"/>
    <w:rsid w:val="00C07EC6"/>
    <w:rsid w:val="00C10171"/>
    <w:rsid w:val="00C1043C"/>
    <w:rsid w:val="00C1157D"/>
    <w:rsid w:val="00C116C9"/>
    <w:rsid w:val="00C11F35"/>
    <w:rsid w:val="00C123DE"/>
    <w:rsid w:val="00C127B5"/>
    <w:rsid w:val="00C133ED"/>
    <w:rsid w:val="00C14A94"/>
    <w:rsid w:val="00C14D3D"/>
    <w:rsid w:val="00C14F59"/>
    <w:rsid w:val="00C1580F"/>
    <w:rsid w:val="00C15B13"/>
    <w:rsid w:val="00C15C6A"/>
    <w:rsid w:val="00C15EB6"/>
    <w:rsid w:val="00C160A1"/>
    <w:rsid w:val="00C16406"/>
    <w:rsid w:val="00C1658A"/>
    <w:rsid w:val="00C16D05"/>
    <w:rsid w:val="00C17DD4"/>
    <w:rsid w:val="00C21763"/>
    <w:rsid w:val="00C21F1B"/>
    <w:rsid w:val="00C22BC6"/>
    <w:rsid w:val="00C22DC4"/>
    <w:rsid w:val="00C237A3"/>
    <w:rsid w:val="00C238C6"/>
    <w:rsid w:val="00C23B23"/>
    <w:rsid w:val="00C23E49"/>
    <w:rsid w:val="00C23F50"/>
    <w:rsid w:val="00C2433C"/>
    <w:rsid w:val="00C24E71"/>
    <w:rsid w:val="00C25001"/>
    <w:rsid w:val="00C25906"/>
    <w:rsid w:val="00C25AA4"/>
    <w:rsid w:val="00C26A13"/>
    <w:rsid w:val="00C27DCA"/>
    <w:rsid w:val="00C27DF0"/>
    <w:rsid w:val="00C27E78"/>
    <w:rsid w:val="00C302B7"/>
    <w:rsid w:val="00C310F5"/>
    <w:rsid w:val="00C31974"/>
    <w:rsid w:val="00C32BBC"/>
    <w:rsid w:val="00C3336F"/>
    <w:rsid w:val="00C3398B"/>
    <w:rsid w:val="00C33D12"/>
    <w:rsid w:val="00C34A91"/>
    <w:rsid w:val="00C359AB"/>
    <w:rsid w:val="00C363BF"/>
    <w:rsid w:val="00C366CF"/>
    <w:rsid w:val="00C376A1"/>
    <w:rsid w:val="00C37DC8"/>
    <w:rsid w:val="00C4056A"/>
    <w:rsid w:val="00C406A3"/>
    <w:rsid w:val="00C40DB7"/>
    <w:rsid w:val="00C4249D"/>
    <w:rsid w:val="00C42625"/>
    <w:rsid w:val="00C42C1A"/>
    <w:rsid w:val="00C442C6"/>
    <w:rsid w:val="00C44389"/>
    <w:rsid w:val="00C44977"/>
    <w:rsid w:val="00C45288"/>
    <w:rsid w:val="00C453D9"/>
    <w:rsid w:val="00C455C9"/>
    <w:rsid w:val="00C45F34"/>
    <w:rsid w:val="00C45F44"/>
    <w:rsid w:val="00C46858"/>
    <w:rsid w:val="00C46957"/>
    <w:rsid w:val="00C479DB"/>
    <w:rsid w:val="00C502BE"/>
    <w:rsid w:val="00C527F6"/>
    <w:rsid w:val="00C528B6"/>
    <w:rsid w:val="00C52C27"/>
    <w:rsid w:val="00C52EDB"/>
    <w:rsid w:val="00C532D2"/>
    <w:rsid w:val="00C54914"/>
    <w:rsid w:val="00C555CA"/>
    <w:rsid w:val="00C55ACD"/>
    <w:rsid w:val="00C562D8"/>
    <w:rsid w:val="00C56CA5"/>
    <w:rsid w:val="00C571D0"/>
    <w:rsid w:val="00C5757A"/>
    <w:rsid w:val="00C6073B"/>
    <w:rsid w:val="00C607FE"/>
    <w:rsid w:val="00C60B2D"/>
    <w:rsid w:val="00C60FA6"/>
    <w:rsid w:val="00C610E5"/>
    <w:rsid w:val="00C61197"/>
    <w:rsid w:val="00C61936"/>
    <w:rsid w:val="00C62566"/>
    <w:rsid w:val="00C6312C"/>
    <w:rsid w:val="00C6404A"/>
    <w:rsid w:val="00C644CB"/>
    <w:rsid w:val="00C6491B"/>
    <w:rsid w:val="00C64B06"/>
    <w:rsid w:val="00C64C7B"/>
    <w:rsid w:val="00C64C9C"/>
    <w:rsid w:val="00C64E47"/>
    <w:rsid w:val="00C657D4"/>
    <w:rsid w:val="00C65A00"/>
    <w:rsid w:val="00C65AC4"/>
    <w:rsid w:val="00C65F7A"/>
    <w:rsid w:val="00C661D1"/>
    <w:rsid w:val="00C66217"/>
    <w:rsid w:val="00C6671D"/>
    <w:rsid w:val="00C66D10"/>
    <w:rsid w:val="00C67053"/>
    <w:rsid w:val="00C672C8"/>
    <w:rsid w:val="00C72134"/>
    <w:rsid w:val="00C7294B"/>
    <w:rsid w:val="00C73184"/>
    <w:rsid w:val="00C73367"/>
    <w:rsid w:val="00C733B8"/>
    <w:rsid w:val="00C73769"/>
    <w:rsid w:val="00C74A86"/>
    <w:rsid w:val="00C763DB"/>
    <w:rsid w:val="00C76708"/>
    <w:rsid w:val="00C76750"/>
    <w:rsid w:val="00C76F53"/>
    <w:rsid w:val="00C77359"/>
    <w:rsid w:val="00C77776"/>
    <w:rsid w:val="00C7787E"/>
    <w:rsid w:val="00C778BA"/>
    <w:rsid w:val="00C77F29"/>
    <w:rsid w:val="00C8098F"/>
    <w:rsid w:val="00C80F79"/>
    <w:rsid w:val="00C813CF"/>
    <w:rsid w:val="00C81828"/>
    <w:rsid w:val="00C82B18"/>
    <w:rsid w:val="00C82DD5"/>
    <w:rsid w:val="00C83697"/>
    <w:rsid w:val="00C83A36"/>
    <w:rsid w:val="00C83C8D"/>
    <w:rsid w:val="00C83CD2"/>
    <w:rsid w:val="00C83F4C"/>
    <w:rsid w:val="00C843C1"/>
    <w:rsid w:val="00C84C46"/>
    <w:rsid w:val="00C85B7E"/>
    <w:rsid w:val="00C8613B"/>
    <w:rsid w:val="00C86B80"/>
    <w:rsid w:val="00C8716B"/>
    <w:rsid w:val="00C87907"/>
    <w:rsid w:val="00C912C1"/>
    <w:rsid w:val="00C92921"/>
    <w:rsid w:val="00C92D6A"/>
    <w:rsid w:val="00C9344D"/>
    <w:rsid w:val="00C9449B"/>
    <w:rsid w:val="00C952E2"/>
    <w:rsid w:val="00C977B0"/>
    <w:rsid w:val="00C97EE7"/>
    <w:rsid w:val="00CA0387"/>
    <w:rsid w:val="00CA06FD"/>
    <w:rsid w:val="00CA1302"/>
    <w:rsid w:val="00CA2BC9"/>
    <w:rsid w:val="00CA3AF3"/>
    <w:rsid w:val="00CA3ED7"/>
    <w:rsid w:val="00CA42D7"/>
    <w:rsid w:val="00CA4F6E"/>
    <w:rsid w:val="00CA55D2"/>
    <w:rsid w:val="00CA5EE1"/>
    <w:rsid w:val="00CA5F11"/>
    <w:rsid w:val="00CA6592"/>
    <w:rsid w:val="00CA6654"/>
    <w:rsid w:val="00CA767E"/>
    <w:rsid w:val="00CB014A"/>
    <w:rsid w:val="00CB10B5"/>
    <w:rsid w:val="00CB24DA"/>
    <w:rsid w:val="00CB2C08"/>
    <w:rsid w:val="00CB3151"/>
    <w:rsid w:val="00CB3213"/>
    <w:rsid w:val="00CB3B0E"/>
    <w:rsid w:val="00CB4203"/>
    <w:rsid w:val="00CB4290"/>
    <w:rsid w:val="00CB44E8"/>
    <w:rsid w:val="00CB4857"/>
    <w:rsid w:val="00CB5237"/>
    <w:rsid w:val="00CB5B02"/>
    <w:rsid w:val="00CB735C"/>
    <w:rsid w:val="00CB7778"/>
    <w:rsid w:val="00CB777D"/>
    <w:rsid w:val="00CB7A3A"/>
    <w:rsid w:val="00CC1449"/>
    <w:rsid w:val="00CC144B"/>
    <w:rsid w:val="00CC1676"/>
    <w:rsid w:val="00CC18E6"/>
    <w:rsid w:val="00CC1B14"/>
    <w:rsid w:val="00CC1BE0"/>
    <w:rsid w:val="00CC1D3B"/>
    <w:rsid w:val="00CC1EFA"/>
    <w:rsid w:val="00CC26A5"/>
    <w:rsid w:val="00CC2802"/>
    <w:rsid w:val="00CC2827"/>
    <w:rsid w:val="00CC292D"/>
    <w:rsid w:val="00CC32F2"/>
    <w:rsid w:val="00CC3316"/>
    <w:rsid w:val="00CC36FB"/>
    <w:rsid w:val="00CC3B6C"/>
    <w:rsid w:val="00CC45A4"/>
    <w:rsid w:val="00CC5C82"/>
    <w:rsid w:val="00CC60B9"/>
    <w:rsid w:val="00CC64D4"/>
    <w:rsid w:val="00CC68B6"/>
    <w:rsid w:val="00CC6A05"/>
    <w:rsid w:val="00CC7D25"/>
    <w:rsid w:val="00CD051B"/>
    <w:rsid w:val="00CD289C"/>
    <w:rsid w:val="00CD2C0D"/>
    <w:rsid w:val="00CD2C3C"/>
    <w:rsid w:val="00CD3B20"/>
    <w:rsid w:val="00CD4536"/>
    <w:rsid w:val="00CD487A"/>
    <w:rsid w:val="00CD4A82"/>
    <w:rsid w:val="00CD4CFD"/>
    <w:rsid w:val="00CD522D"/>
    <w:rsid w:val="00CD5856"/>
    <w:rsid w:val="00CD5DB3"/>
    <w:rsid w:val="00CD5F9E"/>
    <w:rsid w:val="00CD635E"/>
    <w:rsid w:val="00CD6569"/>
    <w:rsid w:val="00CD6A59"/>
    <w:rsid w:val="00CD6DC0"/>
    <w:rsid w:val="00CE0915"/>
    <w:rsid w:val="00CE194F"/>
    <w:rsid w:val="00CE31BE"/>
    <w:rsid w:val="00CE3732"/>
    <w:rsid w:val="00CE3AE5"/>
    <w:rsid w:val="00CE3F60"/>
    <w:rsid w:val="00CE409A"/>
    <w:rsid w:val="00CE433C"/>
    <w:rsid w:val="00CE4637"/>
    <w:rsid w:val="00CE53FE"/>
    <w:rsid w:val="00CE55FD"/>
    <w:rsid w:val="00CE595F"/>
    <w:rsid w:val="00CE5FA8"/>
    <w:rsid w:val="00CE690A"/>
    <w:rsid w:val="00CE6CE6"/>
    <w:rsid w:val="00CE7153"/>
    <w:rsid w:val="00CE7B67"/>
    <w:rsid w:val="00CF0282"/>
    <w:rsid w:val="00CF0520"/>
    <w:rsid w:val="00CF11B7"/>
    <w:rsid w:val="00CF13DC"/>
    <w:rsid w:val="00CF1D32"/>
    <w:rsid w:val="00CF26F8"/>
    <w:rsid w:val="00CF2FFF"/>
    <w:rsid w:val="00CF308D"/>
    <w:rsid w:val="00CF4679"/>
    <w:rsid w:val="00CF46B4"/>
    <w:rsid w:val="00CF49B2"/>
    <w:rsid w:val="00CF6838"/>
    <w:rsid w:val="00CF7F39"/>
    <w:rsid w:val="00D0048F"/>
    <w:rsid w:val="00D009AC"/>
    <w:rsid w:val="00D00A7A"/>
    <w:rsid w:val="00D00ADD"/>
    <w:rsid w:val="00D00DFB"/>
    <w:rsid w:val="00D015C9"/>
    <w:rsid w:val="00D02121"/>
    <w:rsid w:val="00D03ACE"/>
    <w:rsid w:val="00D03BCE"/>
    <w:rsid w:val="00D0495A"/>
    <w:rsid w:val="00D04A11"/>
    <w:rsid w:val="00D04AE5"/>
    <w:rsid w:val="00D04D02"/>
    <w:rsid w:val="00D04E60"/>
    <w:rsid w:val="00D0550A"/>
    <w:rsid w:val="00D05AF1"/>
    <w:rsid w:val="00D05DC7"/>
    <w:rsid w:val="00D0600F"/>
    <w:rsid w:val="00D060F5"/>
    <w:rsid w:val="00D07FD1"/>
    <w:rsid w:val="00D10CD3"/>
    <w:rsid w:val="00D11E0B"/>
    <w:rsid w:val="00D11E82"/>
    <w:rsid w:val="00D12C3A"/>
    <w:rsid w:val="00D12E32"/>
    <w:rsid w:val="00D14047"/>
    <w:rsid w:val="00D15068"/>
    <w:rsid w:val="00D1579B"/>
    <w:rsid w:val="00D15DAE"/>
    <w:rsid w:val="00D15F02"/>
    <w:rsid w:val="00D16219"/>
    <w:rsid w:val="00D16379"/>
    <w:rsid w:val="00D173A1"/>
    <w:rsid w:val="00D17AC0"/>
    <w:rsid w:val="00D17BE6"/>
    <w:rsid w:val="00D20142"/>
    <w:rsid w:val="00D208E3"/>
    <w:rsid w:val="00D212A2"/>
    <w:rsid w:val="00D21498"/>
    <w:rsid w:val="00D214C2"/>
    <w:rsid w:val="00D219D7"/>
    <w:rsid w:val="00D21E65"/>
    <w:rsid w:val="00D2225B"/>
    <w:rsid w:val="00D2239B"/>
    <w:rsid w:val="00D22514"/>
    <w:rsid w:val="00D22A48"/>
    <w:rsid w:val="00D22BA6"/>
    <w:rsid w:val="00D22D2B"/>
    <w:rsid w:val="00D2310C"/>
    <w:rsid w:val="00D24044"/>
    <w:rsid w:val="00D24C5E"/>
    <w:rsid w:val="00D2580F"/>
    <w:rsid w:val="00D30A78"/>
    <w:rsid w:val="00D30D37"/>
    <w:rsid w:val="00D30E06"/>
    <w:rsid w:val="00D31671"/>
    <w:rsid w:val="00D31A8B"/>
    <w:rsid w:val="00D31DDA"/>
    <w:rsid w:val="00D32566"/>
    <w:rsid w:val="00D33A6F"/>
    <w:rsid w:val="00D3454F"/>
    <w:rsid w:val="00D34C76"/>
    <w:rsid w:val="00D34F0E"/>
    <w:rsid w:val="00D35A90"/>
    <w:rsid w:val="00D36B5B"/>
    <w:rsid w:val="00D37A58"/>
    <w:rsid w:val="00D37ACA"/>
    <w:rsid w:val="00D40160"/>
    <w:rsid w:val="00D419E3"/>
    <w:rsid w:val="00D42388"/>
    <w:rsid w:val="00D423D7"/>
    <w:rsid w:val="00D429EC"/>
    <w:rsid w:val="00D435AF"/>
    <w:rsid w:val="00D43B5E"/>
    <w:rsid w:val="00D4523B"/>
    <w:rsid w:val="00D4552A"/>
    <w:rsid w:val="00D45ED3"/>
    <w:rsid w:val="00D462E3"/>
    <w:rsid w:val="00D463B2"/>
    <w:rsid w:val="00D46424"/>
    <w:rsid w:val="00D46D49"/>
    <w:rsid w:val="00D46E27"/>
    <w:rsid w:val="00D47051"/>
    <w:rsid w:val="00D475E4"/>
    <w:rsid w:val="00D47938"/>
    <w:rsid w:val="00D47B4B"/>
    <w:rsid w:val="00D5045B"/>
    <w:rsid w:val="00D50A6E"/>
    <w:rsid w:val="00D50C74"/>
    <w:rsid w:val="00D519CE"/>
    <w:rsid w:val="00D528A5"/>
    <w:rsid w:val="00D52C0F"/>
    <w:rsid w:val="00D53FB4"/>
    <w:rsid w:val="00D546C1"/>
    <w:rsid w:val="00D54B39"/>
    <w:rsid w:val="00D54EEE"/>
    <w:rsid w:val="00D558D5"/>
    <w:rsid w:val="00D55E3B"/>
    <w:rsid w:val="00D56547"/>
    <w:rsid w:val="00D565D9"/>
    <w:rsid w:val="00D56DAF"/>
    <w:rsid w:val="00D56E42"/>
    <w:rsid w:val="00D602B0"/>
    <w:rsid w:val="00D6075B"/>
    <w:rsid w:val="00D6086B"/>
    <w:rsid w:val="00D60A3D"/>
    <w:rsid w:val="00D60B12"/>
    <w:rsid w:val="00D6138E"/>
    <w:rsid w:val="00D61921"/>
    <w:rsid w:val="00D620B2"/>
    <w:rsid w:val="00D6250C"/>
    <w:rsid w:val="00D62C77"/>
    <w:rsid w:val="00D6375D"/>
    <w:rsid w:val="00D63ED4"/>
    <w:rsid w:val="00D650CE"/>
    <w:rsid w:val="00D652C3"/>
    <w:rsid w:val="00D6537A"/>
    <w:rsid w:val="00D65713"/>
    <w:rsid w:val="00D65960"/>
    <w:rsid w:val="00D66C3B"/>
    <w:rsid w:val="00D66C64"/>
    <w:rsid w:val="00D70960"/>
    <w:rsid w:val="00D710CD"/>
    <w:rsid w:val="00D71619"/>
    <w:rsid w:val="00D71DCD"/>
    <w:rsid w:val="00D72732"/>
    <w:rsid w:val="00D72A81"/>
    <w:rsid w:val="00D72AF8"/>
    <w:rsid w:val="00D72D18"/>
    <w:rsid w:val="00D72D8C"/>
    <w:rsid w:val="00D73058"/>
    <w:rsid w:val="00D73606"/>
    <w:rsid w:val="00D739C8"/>
    <w:rsid w:val="00D73C3E"/>
    <w:rsid w:val="00D74091"/>
    <w:rsid w:val="00D741FC"/>
    <w:rsid w:val="00D7421C"/>
    <w:rsid w:val="00D74387"/>
    <w:rsid w:val="00D7474B"/>
    <w:rsid w:val="00D74AF0"/>
    <w:rsid w:val="00D75130"/>
    <w:rsid w:val="00D75672"/>
    <w:rsid w:val="00D75B48"/>
    <w:rsid w:val="00D767A7"/>
    <w:rsid w:val="00D77003"/>
    <w:rsid w:val="00D7710A"/>
    <w:rsid w:val="00D77B00"/>
    <w:rsid w:val="00D77ED5"/>
    <w:rsid w:val="00D809B0"/>
    <w:rsid w:val="00D80EE1"/>
    <w:rsid w:val="00D80FE6"/>
    <w:rsid w:val="00D81598"/>
    <w:rsid w:val="00D81665"/>
    <w:rsid w:val="00D818F4"/>
    <w:rsid w:val="00D81E7B"/>
    <w:rsid w:val="00D81E8A"/>
    <w:rsid w:val="00D81EB4"/>
    <w:rsid w:val="00D8230C"/>
    <w:rsid w:val="00D824FF"/>
    <w:rsid w:val="00D831BA"/>
    <w:rsid w:val="00D8371D"/>
    <w:rsid w:val="00D83F49"/>
    <w:rsid w:val="00D84BDA"/>
    <w:rsid w:val="00D853DC"/>
    <w:rsid w:val="00D854C0"/>
    <w:rsid w:val="00D85710"/>
    <w:rsid w:val="00D85827"/>
    <w:rsid w:val="00D869C7"/>
    <w:rsid w:val="00D86F8D"/>
    <w:rsid w:val="00D87F93"/>
    <w:rsid w:val="00D90650"/>
    <w:rsid w:val="00D90BF1"/>
    <w:rsid w:val="00D917DA"/>
    <w:rsid w:val="00D91CBA"/>
    <w:rsid w:val="00D926A5"/>
    <w:rsid w:val="00D92B06"/>
    <w:rsid w:val="00D9323A"/>
    <w:rsid w:val="00D9381A"/>
    <w:rsid w:val="00D93C79"/>
    <w:rsid w:val="00D93C9F"/>
    <w:rsid w:val="00D94344"/>
    <w:rsid w:val="00D949F6"/>
    <w:rsid w:val="00D94B6B"/>
    <w:rsid w:val="00D95282"/>
    <w:rsid w:val="00D958F0"/>
    <w:rsid w:val="00D95D74"/>
    <w:rsid w:val="00D97813"/>
    <w:rsid w:val="00D97B2C"/>
    <w:rsid w:val="00DA09B8"/>
    <w:rsid w:val="00DA0A44"/>
    <w:rsid w:val="00DA10B2"/>
    <w:rsid w:val="00DA1353"/>
    <w:rsid w:val="00DA1ACB"/>
    <w:rsid w:val="00DA204F"/>
    <w:rsid w:val="00DA31B5"/>
    <w:rsid w:val="00DA3C8F"/>
    <w:rsid w:val="00DA3DE9"/>
    <w:rsid w:val="00DA4992"/>
    <w:rsid w:val="00DA499A"/>
    <w:rsid w:val="00DA5BD7"/>
    <w:rsid w:val="00DA5FB9"/>
    <w:rsid w:val="00DA62BD"/>
    <w:rsid w:val="00DA6522"/>
    <w:rsid w:val="00DA67BA"/>
    <w:rsid w:val="00DA6E1B"/>
    <w:rsid w:val="00DA72C7"/>
    <w:rsid w:val="00DA772A"/>
    <w:rsid w:val="00DA78C8"/>
    <w:rsid w:val="00DA78E9"/>
    <w:rsid w:val="00DA7A1F"/>
    <w:rsid w:val="00DA7B36"/>
    <w:rsid w:val="00DA7F91"/>
    <w:rsid w:val="00DB0447"/>
    <w:rsid w:val="00DB0F4B"/>
    <w:rsid w:val="00DB19CA"/>
    <w:rsid w:val="00DB1C8D"/>
    <w:rsid w:val="00DB30EC"/>
    <w:rsid w:val="00DB36F0"/>
    <w:rsid w:val="00DB3866"/>
    <w:rsid w:val="00DB3D83"/>
    <w:rsid w:val="00DB4E66"/>
    <w:rsid w:val="00DB5628"/>
    <w:rsid w:val="00DB5A63"/>
    <w:rsid w:val="00DB5DD6"/>
    <w:rsid w:val="00DB62F6"/>
    <w:rsid w:val="00DB6B2F"/>
    <w:rsid w:val="00DB6D00"/>
    <w:rsid w:val="00DB6FBA"/>
    <w:rsid w:val="00DB7986"/>
    <w:rsid w:val="00DB7B06"/>
    <w:rsid w:val="00DC089A"/>
    <w:rsid w:val="00DC0DF3"/>
    <w:rsid w:val="00DC11D0"/>
    <w:rsid w:val="00DC31C5"/>
    <w:rsid w:val="00DC35C9"/>
    <w:rsid w:val="00DC4001"/>
    <w:rsid w:val="00DC4640"/>
    <w:rsid w:val="00DC4F92"/>
    <w:rsid w:val="00DC54CF"/>
    <w:rsid w:val="00DC5E85"/>
    <w:rsid w:val="00DC6B72"/>
    <w:rsid w:val="00DC6C43"/>
    <w:rsid w:val="00DC738E"/>
    <w:rsid w:val="00DD0358"/>
    <w:rsid w:val="00DD05FC"/>
    <w:rsid w:val="00DD1922"/>
    <w:rsid w:val="00DD258A"/>
    <w:rsid w:val="00DD3165"/>
    <w:rsid w:val="00DD3576"/>
    <w:rsid w:val="00DD442B"/>
    <w:rsid w:val="00DD4802"/>
    <w:rsid w:val="00DD53DF"/>
    <w:rsid w:val="00DD5A18"/>
    <w:rsid w:val="00DD61C8"/>
    <w:rsid w:val="00DD6249"/>
    <w:rsid w:val="00DD6587"/>
    <w:rsid w:val="00DD6E8A"/>
    <w:rsid w:val="00DD6F59"/>
    <w:rsid w:val="00DD7510"/>
    <w:rsid w:val="00DD7DED"/>
    <w:rsid w:val="00DE0650"/>
    <w:rsid w:val="00DE0EA0"/>
    <w:rsid w:val="00DE10AA"/>
    <w:rsid w:val="00DE1CB8"/>
    <w:rsid w:val="00DE38A6"/>
    <w:rsid w:val="00DE3D13"/>
    <w:rsid w:val="00DE4090"/>
    <w:rsid w:val="00DE4731"/>
    <w:rsid w:val="00DE4A58"/>
    <w:rsid w:val="00DE4E99"/>
    <w:rsid w:val="00DE4F90"/>
    <w:rsid w:val="00DE51C1"/>
    <w:rsid w:val="00DE5596"/>
    <w:rsid w:val="00DE56A3"/>
    <w:rsid w:val="00DE56FD"/>
    <w:rsid w:val="00DE5B94"/>
    <w:rsid w:val="00DE6511"/>
    <w:rsid w:val="00DE6AE2"/>
    <w:rsid w:val="00DE7728"/>
    <w:rsid w:val="00DE79AD"/>
    <w:rsid w:val="00DE7B00"/>
    <w:rsid w:val="00DF01D7"/>
    <w:rsid w:val="00DF11E7"/>
    <w:rsid w:val="00DF1EDA"/>
    <w:rsid w:val="00DF27D6"/>
    <w:rsid w:val="00DF2B1A"/>
    <w:rsid w:val="00DF31EC"/>
    <w:rsid w:val="00DF352E"/>
    <w:rsid w:val="00DF37CF"/>
    <w:rsid w:val="00DF3B45"/>
    <w:rsid w:val="00DF3D6E"/>
    <w:rsid w:val="00DF4407"/>
    <w:rsid w:val="00DF4880"/>
    <w:rsid w:val="00DF4B65"/>
    <w:rsid w:val="00DF5C90"/>
    <w:rsid w:val="00DF6843"/>
    <w:rsid w:val="00DF706A"/>
    <w:rsid w:val="00DF735E"/>
    <w:rsid w:val="00DF7C2E"/>
    <w:rsid w:val="00E002A5"/>
    <w:rsid w:val="00E00A72"/>
    <w:rsid w:val="00E00DFE"/>
    <w:rsid w:val="00E015DC"/>
    <w:rsid w:val="00E015F4"/>
    <w:rsid w:val="00E02298"/>
    <w:rsid w:val="00E026A8"/>
    <w:rsid w:val="00E028E1"/>
    <w:rsid w:val="00E02A8C"/>
    <w:rsid w:val="00E032D5"/>
    <w:rsid w:val="00E04382"/>
    <w:rsid w:val="00E0455C"/>
    <w:rsid w:val="00E04660"/>
    <w:rsid w:val="00E0484D"/>
    <w:rsid w:val="00E048D4"/>
    <w:rsid w:val="00E04BAB"/>
    <w:rsid w:val="00E04C91"/>
    <w:rsid w:val="00E04D54"/>
    <w:rsid w:val="00E05320"/>
    <w:rsid w:val="00E05DCC"/>
    <w:rsid w:val="00E0690E"/>
    <w:rsid w:val="00E06CB5"/>
    <w:rsid w:val="00E076D6"/>
    <w:rsid w:val="00E0772D"/>
    <w:rsid w:val="00E07A39"/>
    <w:rsid w:val="00E07CC2"/>
    <w:rsid w:val="00E10026"/>
    <w:rsid w:val="00E10805"/>
    <w:rsid w:val="00E11500"/>
    <w:rsid w:val="00E11635"/>
    <w:rsid w:val="00E11E2A"/>
    <w:rsid w:val="00E1201C"/>
    <w:rsid w:val="00E12072"/>
    <w:rsid w:val="00E1242A"/>
    <w:rsid w:val="00E1293C"/>
    <w:rsid w:val="00E12B53"/>
    <w:rsid w:val="00E130D8"/>
    <w:rsid w:val="00E13B90"/>
    <w:rsid w:val="00E144DD"/>
    <w:rsid w:val="00E145FA"/>
    <w:rsid w:val="00E14CE2"/>
    <w:rsid w:val="00E14D4B"/>
    <w:rsid w:val="00E152E2"/>
    <w:rsid w:val="00E15302"/>
    <w:rsid w:val="00E15C49"/>
    <w:rsid w:val="00E16F2E"/>
    <w:rsid w:val="00E17627"/>
    <w:rsid w:val="00E179A9"/>
    <w:rsid w:val="00E2044B"/>
    <w:rsid w:val="00E205AB"/>
    <w:rsid w:val="00E209DB"/>
    <w:rsid w:val="00E20AE1"/>
    <w:rsid w:val="00E20B54"/>
    <w:rsid w:val="00E21CAE"/>
    <w:rsid w:val="00E225B3"/>
    <w:rsid w:val="00E225C7"/>
    <w:rsid w:val="00E227A4"/>
    <w:rsid w:val="00E230B5"/>
    <w:rsid w:val="00E234E2"/>
    <w:rsid w:val="00E23C4D"/>
    <w:rsid w:val="00E23EA2"/>
    <w:rsid w:val="00E23F4E"/>
    <w:rsid w:val="00E24180"/>
    <w:rsid w:val="00E243E2"/>
    <w:rsid w:val="00E24D6B"/>
    <w:rsid w:val="00E24E34"/>
    <w:rsid w:val="00E26315"/>
    <w:rsid w:val="00E26F53"/>
    <w:rsid w:val="00E276DB"/>
    <w:rsid w:val="00E279CF"/>
    <w:rsid w:val="00E30221"/>
    <w:rsid w:val="00E30A3B"/>
    <w:rsid w:val="00E312F4"/>
    <w:rsid w:val="00E31BB3"/>
    <w:rsid w:val="00E31D42"/>
    <w:rsid w:val="00E32068"/>
    <w:rsid w:val="00E32BB9"/>
    <w:rsid w:val="00E34420"/>
    <w:rsid w:val="00E3457D"/>
    <w:rsid w:val="00E3497B"/>
    <w:rsid w:val="00E34F3E"/>
    <w:rsid w:val="00E358C0"/>
    <w:rsid w:val="00E359C2"/>
    <w:rsid w:val="00E35F0E"/>
    <w:rsid w:val="00E35F4F"/>
    <w:rsid w:val="00E37ACC"/>
    <w:rsid w:val="00E4031C"/>
    <w:rsid w:val="00E40E5C"/>
    <w:rsid w:val="00E416A6"/>
    <w:rsid w:val="00E41F3C"/>
    <w:rsid w:val="00E4260C"/>
    <w:rsid w:val="00E428A1"/>
    <w:rsid w:val="00E42A83"/>
    <w:rsid w:val="00E42C77"/>
    <w:rsid w:val="00E432D4"/>
    <w:rsid w:val="00E43A14"/>
    <w:rsid w:val="00E44970"/>
    <w:rsid w:val="00E451AC"/>
    <w:rsid w:val="00E45536"/>
    <w:rsid w:val="00E45DB2"/>
    <w:rsid w:val="00E45FF3"/>
    <w:rsid w:val="00E466D8"/>
    <w:rsid w:val="00E4674A"/>
    <w:rsid w:val="00E47379"/>
    <w:rsid w:val="00E47CF6"/>
    <w:rsid w:val="00E5026B"/>
    <w:rsid w:val="00E50463"/>
    <w:rsid w:val="00E51487"/>
    <w:rsid w:val="00E5153F"/>
    <w:rsid w:val="00E515BB"/>
    <w:rsid w:val="00E51C33"/>
    <w:rsid w:val="00E51CB5"/>
    <w:rsid w:val="00E52BD6"/>
    <w:rsid w:val="00E52BF4"/>
    <w:rsid w:val="00E531DA"/>
    <w:rsid w:val="00E5326B"/>
    <w:rsid w:val="00E541CD"/>
    <w:rsid w:val="00E54344"/>
    <w:rsid w:val="00E547F9"/>
    <w:rsid w:val="00E5591C"/>
    <w:rsid w:val="00E559FD"/>
    <w:rsid w:val="00E56185"/>
    <w:rsid w:val="00E56319"/>
    <w:rsid w:val="00E5731A"/>
    <w:rsid w:val="00E57597"/>
    <w:rsid w:val="00E57F67"/>
    <w:rsid w:val="00E60A7C"/>
    <w:rsid w:val="00E616B6"/>
    <w:rsid w:val="00E62605"/>
    <w:rsid w:val="00E62CAA"/>
    <w:rsid w:val="00E63F5F"/>
    <w:rsid w:val="00E649CE"/>
    <w:rsid w:val="00E65417"/>
    <w:rsid w:val="00E65C4B"/>
    <w:rsid w:val="00E66530"/>
    <w:rsid w:val="00E66882"/>
    <w:rsid w:val="00E66C1B"/>
    <w:rsid w:val="00E66DD1"/>
    <w:rsid w:val="00E70499"/>
    <w:rsid w:val="00E71447"/>
    <w:rsid w:val="00E72219"/>
    <w:rsid w:val="00E73E4C"/>
    <w:rsid w:val="00E742EE"/>
    <w:rsid w:val="00E749F9"/>
    <w:rsid w:val="00E74A6A"/>
    <w:rsid w:val="00E74CC5"/>
    <w:rsid w:val="00E74E2E"/>
    <w:rsid w:val="00E753F6"/>
    <w:rsid w:val="00E755D5"/>
    <w:rsid w:val="00E75CF1"/>
    <w:rsid w:val="00E76471"/>
    <w:rsid w:val="00E766AC"/>
    <w:rsid w:val="00E76ACD"/>
    <w:rsid w:val="00E76D35"/>
    <w:rsid w:val="00E771D3"/>
    <w:rsid w:val="00E7779B"/>
    <w:rsid w:val="00E77B46"/>
    <w:rsid w:val="00E80372"/>
    <w:rsid w:val="00E80406"/>
    <w:rsid w:val="00E80B8E"/>
    <w:rsid w:val="00E80BAC"/>
    <w:rsid w:val="00E8152D"/>
    <w:rsid w:val="00E81FAF"/>
    <w:rsid w:val="00E82B22"/>
    <w:rsid w:val="00E82F70"/>
    <w:rsid w:val="00E84024"/>
    <w:rsid w:val="00E84951"/>
    <w:rsid w:val="00E84B44"/>
    <w:rsid w:val="00E84CFF"/>
    <w:rsid w:val="00E84DCA"/>
    <w:rsid w:val="00E8502B"/>
    <w:rsid w:val="00E8578E"/>
    <w:rsid w:val="00E85CB3"/>
    <w:rsid w:val="00E85D5D"/>
    <w:rsid w:val="00E85F1E"/>
    <w:rsid w:val="00E86482"/>
    <w:rsid w:val="00E86506"/>
    <w:rsid w:val="00E86936"/>
    <w:rsid w:val="00E86FF9"/>
    <w:rsid w:val="00E87975"/>
    <w:rsid w:val="00E90FF0"/>
    <w:rsid w:val="00E919DA"/>
    <w:rsid w:val="00E94D6B"/>
    <w:rsid w:val="00E95774"/>
    <w:rsid w:val="00E95AB5"/>
    <w:rsid w:val="00E95D1C"/>
    <w:rsid w:val="00E966BE"/>
    <w:rsid w:val="00E96A8C"/>
    <w:rsid w:val="00E96AAE"/>
    <w:rsid w:val="00E97748"/>
    <w:rsid w:val="00E97BEE"/>
    <w:rsid w:val="00EA06A9"/>
    <w:rsid w:val="00EA0D5F"/>
    <w:rsid w:val="00EA0FE6"/>
    <w:rsid w:val="00EA1C7F"/>
    <w:rsid w:val="00EA22AC"/>
    <w:rsid w:val="00EA2467"/>
    <w:rsid w:val="00EA2BC2"/>
    <w:rsid w:val="00EA368C"/>
    <w:rsid w:val="00EA50AA"/>
    <w:rsid w:val="00EA5394"/>
    <w:rsid w:val="00EA5719"/>
    <w:rsid w:val="00EA5D98"/>
    <w:rsid w:val="00EA5DE6"/>
    <w:rsid w:val="00EA5F26"/>
    <w:rsid w:val="00EA65D7"/>
    <w:rsid w:val="00EA66FD"/>
    <w:rsid w:val="00EA685B"/>
    <w:rsid w:val="00EA6C3C"/>
    <w:rsid w:val="00EA7FFD"/>
    <w:rsid w:val="00EB0E2D"/>
    <w:rsid w:val="00EB1435"/>
    <w:rsid w:val="00EB1754"/>
    <w:rsid w:val="00EB1CD7"/>
    <w:rsid w:val="00EB1EF2"/>
    <w:rsid w:val="00EB2434"/>
    <w:rsid w:val="00EB26FD"/>
    <w:rsid w:val="00EB28F2"/>
    <w:rsid w:val="00EB3330"/>
    <w:rsid w:val="00EB33E9"/>
    <w:rsid w:val="00EB3D15"/>
    <w:rsid w:val="00EB43DA"/>
    <w:rsid w:val="00EB62C9"/>
    <w:rsid w:val="00EB71BE"/>
    <w:rsid w:val="00EB76EF"/>
    <w:rsid w:val="00EB7B36"/>
    <w:rsid w:val="00EC0E2D"/>
    <w:rsid w:val="00EC1048"/>
    <w:rsid w:val="00EC1124"/>
    <w:rsid w:val="00EC1362"/>
    <w:rsid w:val="00EC24E5"/>
    <w:rsid w:val="00EC24FC"/>
    <w:rsid w:val="00EC2FBA"/>
    <w:rsid w:val="00EC3461"/>
    <w:rsid w:val="00EC3C8D"/>
    <w:rsid w:val="00EC3D25"/>
    <w:rsid w:val="00EC45A4"/>
    <w:rsid w:val="00EC4A6A"/>
    <w:rsid w:val="00EC5468"/>
    <w:rsid w:val="00EC5544"/>
    <w:rsid w:val="00EC609E"/>
    <w:rsid w:val="00EC6197"/>
    <w:rsid w:val="00EC6BCD"/>
    <w:rsid w:val="00EC6EB8"/>
    <w:rsid w:val="00EC6EE3"/>
    <w:rsid w:val="00EC7D54"/>
    <w:rsid w:val="00ED00F3"/>
    <w:rsid w:val="00ED069B"/>
    <w:rsid w:val="00ED164E"/>
    <w:rsid w:val="00ED1D86"/>
    <w:rsid w:val="00ED2540"/>
    <w:rsid w:val="00ED2A76"/>
    <w:rsid w:val="00ED2D9D"/>
    <w:rsid w:val="00ED3478"/>
    <w:rsid w:val="00ED36E8"/>
    <w:rsid w:val="00ED3D68"/>
    <w:rsid w:val="00ED3D9A"/>
    <w:rsid w:val="00ED430B"/>
    <w:rsid w:val="00ED45B5"/>
    <w:rsid w:val="00ED473A"/>
    <w:rsid w:val="00ED4C20"/>
    <w:rsid w:val="00ED5028"/>
    <w:rsid w:val="00ED5094"/>
    <w:rsid w:val="00ED6309"/>
    <w:rsid w:val="00ED74BC"/>
    <w:rsid w:val="00ED78F8"/>
    <w:rsid w:val="00ED7906"/>
    <w:rsid w:val="00EE061D"/>
    <w:rsid w:val="00EE08C6"/>
    <w:rsid w:val="00EE1362"/>
    <w:rsid w:val="00EE16FE"/>
    <w:rsid w:val="00EE1D4B"/>
    <w:rsid w:val="00EE23F5"/>
    <w:rsid w:val="00EE252B"/>
    <w:rsid w:val="00EE29F7"/>
    <w:rsid w:val="00EE33FA"/>
    <w:rsid w:val="00EE34B3"/>
    <w:rsid w:val="00EE41C7"/>
    <w:rsid w:val="00EE4616"/>
    <w:rsid w:val="00EE47BB"/>
    <w:rsid w:val="00EE4BBC"/>
    <w:rsid w:val="00EE5696"/>
    <w:rsid w:val="00EE6675"/>
    <w:rsid w:val="00EE6A93"/>
    <w:rsid w:val="00EE7593"/>
    <w:rsid w:val="00EE78DC"/>
    <w:rsid w:val="00EE7D30"/>
    <w:rsid w:val="00EF0A64"/>
    <w:rsid w:val="00EF0C4E"/>
    <w:rsid w:val="00EF0F2D"/>
    <w:rsid w:val="00EF0FCD"/>
    <w:rsid w:val="00EF1A79"/>
    <w:rsid w:val="00EF1CCF"/>
    <w:rsid w:val="00EF23F7"/>
    <w:rsid w:val="00EF2C5C"/>
    <w:rsid w:val="00EF51DE"/>
    <w:rsid w:val="00EF539A"/>
    <w:rsid w:val="00EF5479"/>
    <w:rsid w:val="00EF57F0"/>
    <w:rsid w:val="00EF6E81"/>
    <w:rsid w:val="00EF6EE1"/>
    <w:rsid w:val="00EF709C"/>
    <w:rsid w:val="00EF7268"/>
    <w:rsid w:val="00EF7869"/>
    <w:rsid w:val="00EF7C9B"/>
    <w:rsid w:val="00EF7F34"/>
    <w:rsid w:val="00F01440"/>
    <w:rsid w:val="00F014FF"/>
    <w:rsid w:val="00F01C8C"/>
    <w:rsid w:val="00F01CAE"/>
    <w:rsid w:val="00F02CD8"/>
    <w:rsid w:val="00F03A0A"/>
    <w:rsid w:val="00F03CAB"/>
    <w:rsid w:val="00F03EA8"/>
    <w:rsid w:val="00F0407F"/>
    <w:rsid w:val="00F045AC"/>
    <w:rsid w:val="00F04FDB"/>
    <w:rsid w:val="00F06753"/>
    <w:rsid w:val="00F06A9E"/>
    <w:rsid w:val="00F06CB5"/>
    <w:rsid w:val="00F07973"/>
    <w:rsid w:val="00F07CF5"/>
    <w:rsid w:val="00F07FC9"/>
    <w:rsid w:val="00F07FCD"/>
    <w:rsid w:val="00F112C7"/>
    <w:rsid w:val="00F1135A"/>
    <w:rsid w:val="00F11500"/>
    <w:rsid w:val="00F11866"/>
    <w:rsid w:val="00F11A61"/>
    <w:rsid w:val="00F11DD8"/>
    <w:rsid w:val="00F127FE"/>
    <w:rsid w:val="00F128DE"/>
    <w:rsid w:val="00F12CEE"/>
    <w:rsid w:val="00F12E64"/>
    <w:rsid w:val="00F133A0"/>
    <w:rsid w:val="00F1473F"/>
    <w:rsid w:val="00F15DA1"/>
    <w:rsid w:val="00F15F50"/>
    <w:rsid w:val="00F16CD2"/>
    <w:rsid w:val="00F16FDC"/>
    <w:rsid w:val="00F172B9"/>
    <w:rsid w:val="00F173AA"/>
    <w:rsid w:val="00F173F2"/>
    <w:rsid w:val="00F17B7E"/>
    <w:rsid w:val="00F17E81"/>
    <w:rsid w:val="00F20097"/>
    <w:rsid w:val="00F206B2"/>
    <w:rsid w:val="00F207B8"/>
    <w:rsid w:val="00F207CD"/>
    <w:rsid w:val="00F20922"/>
    <w:rsid w:val="00F20F4F"/>
    <w:rsid w:val="00F21024"/>
    <w:rsid w:val="00F21025"/>
    <w:rsid w:val="00F212B2"/>
    <w:rsid w:val="00F215DB"/>
    <w:rsid w:val="00F218A7"/>
    <w:rsid w:val="00F2198B"/>
    <w:rsid w:val="00F23AA5"/>
    <w:rsid w:val="00F23C01"/>
    <w:rsid w:val="00F2435F"/>
    <w:rsid w:val="00F24615"/>
    <w:rsid w:val="00F25716"/>
    <w:rsid w:val="00F262E5"/>
    <w:rsid w:val="00F26318"/>
    <w:rsid w:val="00F26A41"/>
    <w:rsid w:val="00F26DA6"/>
    <w:rsid w:val="00F27962"/>
    <w:rsid w:val="00F27FA4"/>
    <w:rsid w:val="00F302F8"/>
    <w:rsid w:val="00F308C9"/>
    <w:rsid w:val="00F30939"/>
    <w:rsid w:val="00F30A8C"/>
    <w:rsid w:val="00F31071"/>
    <w:rsid w:val="00F312E7"/>
    <w:rsid w:val="00F31769"/>
    <w:rsid w:val="00F31C53"/>
    <w:rsid w:val="00F3247F"/>
    <w:rsid w:val="00F332D4"/>
    <w:rsid w:val="00F33DC1"/>
    <w:rsid w:val="00F354B9"/>
    <w:rsid w:val="00F3568F"/>
    <w:rsid w:val="00F3672E"/>
    <w:rsid w:val="00F36BA4"/>
    <w:rsid w:val="00F36ED6"/>
    <w:rsid w:val="00F37222"/>
    <w:rsid w:val="00F37CA4"/>
    <w:rsid w:val="00F37D27"/>
    <w:rsid w:val="00F4008C"/>
    <w:rsid w:val="00F400BE"/>
    <w:rsid w:val="00F400F4"/>
    <w:rsid w:val="00F40451"/>
    <w:rsid w:val="00F40C35"/>
    <w:rsid w:val="00F40EA0"/>
    <w:rsid w:val="00F41732"/>
    <w:rsid w:val="00F420EA"/>
    <w:rsid w:val="00F4253D"/>
    <w:rsid w:val="00F42C3E"/>
    <w:rsid w:val="00F43989"/>
    <w:rsid w:val="00F443F4"/>
    <w:rsid w:val="00F44427"/>
    <w:rsid w:val="00F4474E"/>
    <w:rsid w:val="00F44FE6"/>
    <w:rsid w:val="00F454F2"/>
    <w:rsid w:val="00F45988"/>
    <w:rsid w:val="00F472E1"/>
    <w:rsid w:val="00F478EB"/>
    <w:rsid w:val="00F47E74"/>
    <w:rsid w:val="00F51056"/>
    <w:rsid w:val="00F51212"/>
    <w:rsid w:val="00F51524"/>
    <w:rsid w:val="00F5189C"/>
    <w:rsid w:val="00F5240F"/>
    <w:rsid w:val="00F52D5C"/>
    <w:rsid w:val="00F53396"/>
    <w:rsid w:val="00F53BE5"/>
    <w:rsid w:val="00F53E4D"/>
    <w:rsid w:val="00F54627"/>
    <w:rsid w:val="00F54A5F"/>
    <w:rsid w:val="00F54F05"/>
    <w:rsid w:val="00F55A9F"/>
    <w:rsid w:val="00F55ED6"/>
    <w:rsid w:val="00F56C01"/>
    <w:rsid w:val="00F57198"/>
    <w:rsid w:val="00F57327"/>
    <w:rsid w:val="00F573F9"/>
    <w:rsid w:val="00F57F17"/>
    <w:rsid w:val="00F60061"/>
    <w:rsid w:val="00F601B4"/>
    <w:rsid w:val="00F60545"/>
    <w:rsid w:val="00F6071D"/>
    <w:rsid w:val="00F60B28"/>
    <w:rsid w:val="00F6122A"/>
    <w:rsid w:val="00F617A4"/>
    <w:rsid w:val="00F61C88"/>
    <w:rsid w:val="00F61DE1"/>
    <w:rsid w:val="00F61E3E"/>
    <w:rsid w:val="00F620A1"/>
    <w:rsid w:val="00F6244A"/>
    <w:rsid w:val="00F6304C"/>
    <w:rsid w:val="00F63E06"/>
    <w:rsid w:val="00F64498"/>
    <w:rsid w:val="00F65446"/>
    <w:rsid w:val="00F655D9"/>
    <w:rsid w:val="00F6654D"/>
    <w:rsid w:val="00F66BB4"/>
    <w:rsid w:val="00F66EFC"/>
    <w:rsid w:val="00F6737A"/>
    <w:rsid w:val="00F7024B"/>
    <w:rsid w:val="00F7037F"/>
    <w:rsid w:val="00F7091C"/>
    <w:rsid w:val="00F70C73"/>
    <w:rsid w:val="00F70DAE"/>
    <w:rsid w:val="00F714FE"/>
    <w:rsid w:val="00F71586"/>
    <w:rsid w:val="00F72604"/>
    <w:rsid w:val="00F728D0"/>
    <w:rsid w:val="00F72B95"/>
    <w:rsid w:val="00F72EBF"/>
    <w:rsid w:val="00F73073"/>
    <w:rsid w:val="00F73207"/>
    <w:rsid w:val="00F73942"/>
    <w:rsid w:val="00F73F32"/>
    <w:rsid w:val="00F74552"/>
    <w:rsid w:val="00F7494E"/>
    <w:rsid w:val="00F749AF"/>
    <w:rsid w:val="00F75E03"/>
    <w:rsid w:val="00F75FDF"/>
    <w:rsid w:val="00F76469"/>
    <w:rsid w:val="00F7673B"/>
    <w:rsid w:val="00F7717D"/>
    <w:rsid w:val="00F7755E"/>
    <w:rsid w:val="00F77B91"/>
    <w:rsid w:val="00F77C06"/>
    <w:rsid w:val="00F80FC4"/>
    <w:rsid w:val="00F82235"/>
    <w:rsid w:val="00F825AC"/>
    <w:rsid w:val="00F82D47"/>
    <w:rsid w:val="00F83092"/>
    <w:rsid w:val="00F83BE3"/>
    <w:rsid w:val="00F83E93"/>
    <w:rsid w:val="00F84DBA"/>
    <w:rsid w:val="00F84E4F"/>
    <w:rsid w:val="00F85162"/>
    <w:rsid w:val="00F85240"/>
    <w:rsid w:val="00F85C93"/>
    <w:rsid w:val="00F85DFE"/>
    <w:rsid w:val="00F85ECC"/>
    <w:rsid w:val="00F8686A"/>
    <w:rsid w:val="00F87825"/>
    <w:rsid w:val="00F87A3F"/>
    <w:rsid w:val="00F9005B"/>
    <w:rsid w:val="00F90CB7"/>
    <w:rsid w:val="00F91E14"/>
    <w:rsid w:val="00F91ECA"/>
    <w:rsid w:val="00F91F35"/>
    <w:rsid w:val="00F927AB"/>
    <w:rsid w:val="00F93366"/>
    <w:rsid w:val="00F93C01"/>
    <w:rsid w:val="00F93D23"/>
    <w:rsid w:val="00F93E63"/>
    <w:rsid w:val="00F94290"/>
    <w:rsid w:val="00F94B23"/>
    <w:rsid w:val="00F95195"/>
    <w:rsid w:val="00F95569"/>
    <w:rsid w:val="00F95C08"/>
    <w:rsid w:val="00F960D7"/>
    <w:rsid w:val="00F96F8F"/>
    <w:rsid w:val="00F9706D"/>
    <w:rsid w:val="00F972EB"/>
    <w:rsid w:val="00FA03F8"/>
    <w:rsid w:val="00FA0942"/>
    <w:rsid w:val="00FA095E"/>
    <w:rsid w:val="00FA0B22"/>
    <w:rsid w:val="00FA0C46"/>
    <w:rsid w:val="00FA0CEB"/>
    <w:rsid w:val="00FA0F3E"/>
    <w:rsid w:val="00FA0F8C"/>
    <w:rsid w:val="00FA1899"/>
    <w:rsid w:val="00FA1E52"/>
    <w:rsid w:val="00FA2B4C"/>
    <w:rsid w:val="00FA2E35"/>
    <w:rsid w:val="00FA3462"/>
    <w:rsid w:val="00FA38AB"/>
    <w:rsid w:val="00FA4B40"/>
    <w:rsid w:val="00FA5989"/>
    <w:rsid w:val="00FA5EB9"/>
    <w:rsid w:val="00FA6D2D"/>
    <w:rsid w:val="00FA7087"/>
    <w:rsid w:val="00FA7273"/>
    <w:rsid w:val="00FA78AC"/>
    <w:rsid w:val="00FB0432"/>
    <w:rsid w:val="00FB0EEE"/>
    <w:rsid w:val="00FB0FD4"/>
    <w:rsid w:val="00FB239B"/>
    <w:rsid w:val="00FB2C17"/>
    <w:rsid w:val="00FB332D"/>
    <w:rsid w:val="00FB3877"/>
    <w:rsid w:val="00FB3F04"/>
    <w:rsid w:val="00FB44F2"/>
    <w:rsid w:val="00FB46C5"/>
    <w:rsid w:val="00FB4A64"/>
    <w:rsid w:val="00FB4AEF"/>
    <w:rsid w:val="00FB4B96"/>
    <w:rsid w:val="00FB5351"/>
    <w:rsid w:val="00FB54B5"/>
    <w:rsid w:val="00FB658C"/>
    <w:rsid w:val="00FB6D5B"/>
    <w:rsid w:val="00FB7630"/>
    <w:rsid w:val="00FC03EF"/>
    <w:rsid w:val="00FC0619"/>
    <w:rsid w:val="00FC2F84"/>
    <w:rsid w:val="00FC2F88"/>
    <w:rsid w:val="00FC323D"/>
    <w:rsid w:val="00FC3774"/>
    <w:rsid w:val="00FC3ED7"/>
    <w:rsid w:val="00FC43B9"/>
    <w:rsid w:val="00FC4684"/>
    <w:rsid w:val="00FC4DB8"/>
    <w:rsid w:val="00FC4E78"/>
    <w:rsid w:val="00FC4F86"/>
    <w:rsid w:val="00FC500F"/>
    <w:rsid w:val="00FC533F"/>
    <w:rsid w:val="00FC5705"/>
    <w:rsid w:val="00FC5B1D"/>
    <w:rsid w:val="00FC6260"/>
    <w:rsid w:val="00FC6E71"/>
    <w:rsid w:val="00FD022A"/>
    <w:rsid w:val="00FD05C4"/>
    <w:rsid w:val="00FD092D"/>
    <w:rsid w:val="00FD0AAE"/>
    <w:rsid w:val="00FD0C4B"/>
    <w:rsid w:val="00FD0D7A"/>
    <w:rsid w:val="00FD10EF"/>
    <w:rsid w:val="00FD1214"/>
    <w:rsid w:val="00FD1262"/>
    <w:rsid w:val="00FD1405"/>
    <w:rsid w:val="00FD1B3C"/>
    <w:rsid w:val="00FD223C"/>
    <w:rsid w:val="00FD2B0B"/>
    <w:rsid w:val="00FD2FA3"/>
    <w:rsid w:val="00FD340F"/>
    <w:rsid w:val="00FD3AFF"/>
    <w:rsid w:val="00FD3FEB"/>
    <w:rsid w:val="00FD4855"/>
    <w:rsid w:val="00FD4E9E"/>
    <w:rsid w:val="00FD55BE"/>
    <w:rsid w:val="00FD621E"/>
    <w:rsid w:val="00FE05F8"/>
    <w:rsid w:val="00FE064D"/>
    <w:rsid w:val="00FE0A17"/>
    <w:rsid w:val="00FE0B0C"/>
    <w:rsid w:val="00FE0BE6"/>
    <w:rsid w:val="00FE0CEC"/>
    <w:rsid w:val="00FE1B0A"/>
    <w:rsid w:val="00FE2557"/>
    <w:rsid w:val="00FE2AE0"/>
    <w:rsid w:val="00FE3910"/>
    <w:rsid w:val="00FE3EFE"/>
    <w:rsid w:val="00FE517F"/>
    <w:rsid w:val="00FE65E2"/>
    <w:rsid w:val="00FE6AA3"/>
    <w:rsid w:val="00FE728E"/>
    <w:rsid w:val="00FE797A"/>
    <w:rsid w:val="00FE7C63"/>
    <w:rsid w:val="00FE7D8E"/>
    <w:rsid w:val="00FF0287"/>
    <w:rsid w:val="00FF0556"/>
    <w:rsid w:val="00FF0A3C"/>
    <w:rsid w:val="00FF0D0C"/>
    <w:rsid w:val="00FF0EAC"/>
    <w:rsid w:val="00FF1094"/>
    <w:rsid w:val="00FF1114"/>
    <w:rsid w:val="00FF11FB"/>
    <w:rsid w:val="00FF149D"/>
    <w:rsid w:val="00FF18F8"/>
    <w:rsid w:val="00FF24F1"/>
    <w:rsid w:val="00FF2A12"/>
    <w:rsid w:val="00FF3C6C"/>
    <w:rsid w:val="00FF41B2"/>
    <w:rsid w:val="00FF4A46"/>
    <w:rsid w:val="00FF4DE2"/>
    <w:rsid w:val="00FF4F5D"/>
    <w:rsid w:val="00FF5BC8"/>
    <w:rsid w:val="00FF639E"/>
    <w:rsid w:val="00FF75E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F5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uiPriority="65"/>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75A09"/>
    <w:rPr>
      <w:sz w:val="24"/>
      <w:szCs w:val="24"/>
    </w:rPr>
  </w:style>
  <w:style w:type="paragraph" w:styleId="Ttulo1">
    <w:name w:val="heading 1"/>
    <w:basedOn w:val="Normal"/>
    <w:next w:val="Normal"/>
    <w:link w:val="Ttulo1Car"/>
    <w:uiPriority w:val="9"/>
    <w:qFormat/>
    <w:rsid w:val="001D16CD"/>
    <w:pPr>
      <w:keepNext/>
      <w:spacing w:before="240" w:after="60"/>
      <w:ind w:firstLine="567"/>
      <w:jc w:val="both"/>
      <w:outlineLvl w:val="0"/>
    </w:pPr>
    <w:rPr>
      <w:rFonts w:ascii="Arial" w:hAnsi="Arial"/>
      <w:b/>
      <w:kern w:val="28"/>
      <w:sz w:val="28"/>
      <w:szCs w:val="20"/>
    </w:rPr>
  </w:style>
  <w:style w:type="paragraph" w:styleId="Ttulo2">
    <w:name w:val="heading 2"/>
    <w:basedOn w:val="Normal"/>
    <w:next w:val="Normal"/>
    <w:link w:val="Ttulo2Car"/>
    <w:qFormat/>
    <w:rsid w:val="001D16CD"/>
    <w:pPr>
      <w:keepNext/>
      <w:outlineLvl w:val="1"/>
    </w:pPr>
    <w:rPr>
      <w:b/>
      <w:szCs w:val="20"/>
    </w:rPr>
  </w:style>
  <w:style w:type="paragraph" w:styleId="Ttulo3">
    <w:name w:val="heading 3"/>
    <w:basedOn w:val="Ttulo2"/>
    <w:next w:val="Normal"/>
    <w:link w:val="Ttulo3Car"/>
    <w:uiPriority w:val="9"/>
    <w:qFormat/>
    <w:rsid w:val="001D16CD"/>
    <w:pPr>
      <w:outlineLvl w:val="2"/>
    </w:pPr>
    <w:rPr>
      <w:sz w:val="20"/>
    </w:rPr>
  </w:style>
  <w:style w:type="paragraph" w:styleId="Ttulo4">
    <w:name w:val="heading 4"/>
    <w:basedOn w:val="Normal"/>
    <w:next w:val="Normal"/>
    <w:link w:val="Ttulo4Car"/>
    <w:uiPriority w:val="9"/>
    <w:qFormat/>
    <w:rsid w:val="00B40E62"/>
    <w:pPr>
      <w:keepNext/>
      <w:spacing w:before="240" w:after="60"/>
      <w:outlineLvl w:val="3"/>
    </w:pPr>
    <w:rPr>
      <w:b/>
      <w:bCs/>
      <w:sz w:val="28"/>
      <w:szCs w:val="28"/>
    </w:rPr>
  </w:style>
  <w:style w:type="paragraph" w:styleId="Ttulo5">
    <w:name w:val="heading 5"/>
    <w:basedOn w:val="Normal"/>
    <w:next w:val="Normal"/>
    <w:link w:val="Ttulo5Car"/>
    <w:uiPriority w:val="9"/>
    <w:qFormat/>
    <w:rsid w:val="00B40E62"/>
    <w:pPr>
      <w:spacing w:before="240" w:after="60"/>
      <w:outlineLvl w:val="4"/>
    </w:pPr>
    <w:rPr>
      <w:b/>
      <w:bCs/>
      <w:i/>
      <w:iCs/>
      <w:sz w:val="26"/>
      <w:szCs w:val="26"/>
    </w:rPr>
  </w:style>
  <w:style w:type="paragraph" w:styleId="Ttulo6">
    <w:name w:val="heading 6"/>
    <w:basedOn w:val="Normal"/>
    <w:next w:val="Normal"/>
    <w:link w:val="Ttulo6Car"/>
    <w:uiPriority w:val="9"/>
    <w:qFormat/>
    <w:rsid w:val="009A65E3"/>
    <w:pPr>
      <w:spacing w:before="240" w:after="60"/>
      <w:outlineLvl w:val="5"/>
    </w:pPr>
    <w:rPr>
      <w:b/>
      <w:bCs/>
      <w:sz w:val="22"/>
      <w:szCs w:val="22"/>
    </w:rPr>
  </w:style>
  <w:style w:type="paragraph" w:styleId="Ttulo7">
    <w:name w:val="heading 7"/>
    <w:basedOn w:val="Normal"/>
    <w:next w:val="Normal"/>
    <w:link w:val="Ttulo7Car"/>
    <w:uiPriority w:val="9"/>
    <w:qFormat/>
    <w:rsid w:val="00B40E62"/>
    <w:pPr>
      <w:spacing w:before="240" w:after="60"/>
      <w:outlineLvl w:val="6"/>
    </w:pPr>
  </w:style>
  <w:style w:type="paragraph" w:styleId="Ttulo8">
    <w:name w:val="heading 8"/>
    <w:basedOn w:val="Normal"/>
    <w:next w:val="Normal"/>
    <w:link w:val="Ttulo8Car"/>
    <w:uiPriority w:val="9"/>
    <w:qFormat/>
    <w:rsid w:val="005422B7"/>
    <w:pPr>
      <w:spacing w:before="240" w:after="60"/>
      <w:outlineLvl w:val="7"/>
    </w:pPr>
    <w:rPr>
      <w:i/>
      <w:iCs/>
    </w:rPr>
  </w:style>
  <w:style w:type="paragraph" w:styleId="Ttulo9">
    <w:name w:val="heading 9"/>
    <w:basedOn w:val="Normal"/>
    <w:next w:val="Normal"/>
    <w:link w:val="Ttulo9Car"/>
    <w:uiPriority w:val="9"/>
    <w:semiHidden/>
    <w:unhideWhenUsed/>
    <w:qFormat/>
    <w:rsid w:val="00CF26F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4C0307"/>
    <w:rPr>
      <w:rFonts w:ascii="Arial" w:hAnsi="Arial"/>
      <w:b/>
      <w:kern w:val="28"/>
      <w:sz w:val="28"/>
      <w:lang w:val="es-ES" w:eastAsia="es-ES"/>
    </w:rPr>
  </w:style>
  <w:style w:type="character" w:customStyle="1" w:styleId="Ttulo2Car">
    <w:name w:val="Título 2 Car"/>
    <w:basedOn w:val="Fuentedeprrafopredeter"/>
    <w:link w:val="Ttulo2"/>
    <w:uiPriority w:val="9"/>
    <w:rsid w:val="00A00D39"/>
    <w:rPr>
      <w:b/>
      <w:sz w:val="24"/>
      <w:lang w:val="es-ES" w:eastAsia="es-ES" w:bidi="ar-SA"/>
    </w:rPr>
  </w:style>
  <w:style w:type="character" w:customStyle="1" w:styleId="Ttulo3Car">
    <w:name w:val="Título 3 Car"/>
    <w:basedOn w:val="Fuentedeprrafopredeter"/>
    <w:link w:val="Ttulo3"/>
    <w:uiPriority w:val="9"/>
    <w:locked/>
    <w:rsid w:val="004C0307"/>
    <w:rPr>
      <w:b/>
      <w:lang w:val="es-ES" w:eastAsia="es-ES"/>
    </w:rPr>
  </w:style>
  <w:style w:type="character" w:customStyle="1" w:styleId="Ttulo4Car">
    <w:name w:val="Título 4 Car"/>
    <w:basedOn w:val="Fuentedeprrafopredeter"/>
    <w:link w:val="Ttulo4"/>
    <w:uiPriority w:val="9"/>
    <w:locked/>
    <w:rsid w:val="004C0307"/>
    <w:rPr>
      <w:b/>
      <w:bCs/>
      <w:sz w:val="28"/>
      <w:szCs w:val="28"/>
      <w:lang w:val="es-ES" w:eastAsia="es-ES"/>
    </w:rPr>
  </w:style>
  <w:style w:type="character" w:customStyle="1" w:styleId="Ttulo5Car">
    <w:name w:val="Título 5 Car"/>
    <w:basedOn w:val="Fuentedeprrafopredeter"/>
    <w:link w:val="Ttulo5"/>
    <w:uiPriority w:val="9"/>
    <w:locked/>
    <w:rsid w:val="004C0307"/>
    <w:rPr>
      <w:b/>
      <w:bCs/>
      <w:i/>
      <w:iCs/>
      <w:sz w:val="26"/>
      <w:szCs w:val="26"/>
      <w:lang w:val="es-ES" w:eastAsia="es-ES"/>
    </w:rPr>
  </w:style>
  <w:style w:type="character" w:customStyle="1" w:styleId="Ttulo6Car">
    <w:name w:val="Título 6 Car"/>
    <w:basedOn w:val="Fuentedeprrafopredeter"/>
    <w:link w:val="Ttulo6"/>
    <w:uiPriority w:val="9"/>
    <w:locked/>
    <w:rsid w:val="004C0307"/>
    <w:rPr>
      <w:b/>
      <w:bCs/>
      <w:sz w:val="22"/>
      <w:szCs w:val="22"/>
      <w:lang w:val="es-ES" w:eastAsia="es-ES"/>
    </w:rPr>
  </w:style>
  <w:style w:type="character" w:customStyle="1" w:styleId="Ttulo7Car">
    <w:name w:val="Título 7 Car"/>
    <w:basedOn w:val="Fuentedeprrafopredeter"/>
    <w:link w:val="Ttulo7"/>
    <w:uiPriority w:val="9"/>
    <w:locked/>
    <w:rsid w:val="004C0307"/>
    <w:rPr>
      <w:sz w:val="24"/>
      <w:szCs w:val="24"/>
      <w:lang w:val="es-ES" w:eastAsia="es-ES"/>
    </w:rPr>
  </w:style>
  <w:style w:type="character" w:customStyle="1" w:styleId="Ttulo8Car">
    <w:name w:val="Título 8 Car"/>
    <w:basedOn w:val="Fuentedeprrafopredeter"/>
    <w:link w:val="Ttulo8"/>
    <w:uiPriority w:val="9"/>
    <w:rsid w:val="005422B7"/>
    <w:rPr>
      <w:i/>
      <w:iCs/>
      <w:sz w:val="24"/>
      <w:szCs w:val="24"/>
      <w:lang w:val="es-ES" w:eastAsia="es-ES" w:bidi="ar-SA"/>
    </w:rPr>
  </w:style>
  <w:style w:type="character" w:customStyle="1" w:styleId="Ttulo9Car">
    <w:name w:val="Título 9 Car"/>
    <w:basedOn w:val="Fuentedeprrafopredeter"/>
    <w:link w:val="Ttulo9"/>
    <w:uiPriority w:val="9"/>
    <w:semiHidden/>
    <w:rsid w:val="00CF26F8"/>
    <w:rPr>
      <w:rFonts w:asciiTheme="majorHAnsi" w:eastAsiaTheme="majorEastAsia" w:hAnsiTheme="majorHAnsi" w:cstheme="majorBidi"/>
      <w:i/>
      <w:iCs/>
      <w:color w:val="404040" w:themeColor="text1" w:themeTint="BF"/>
    </w:rPr>
  </w:style>
  <w:style w:type="character" w:styleId="Hipervnculo">
    <w:name w:val="Hyperlink"/>
    <w:basedOn w:val="Fuentedeprrafopredeter"/>
    <w:uiPriority w:val="99"/>
    <w:rsid w:val="001D16CD"/>
    <w:rPr>
      <w:color w:val="0000FF"/>
      <w:u w:val="single"/>
    </w:rPr>
  </w:style>
  <w:style w:type="paragraph" w:styleId="Textoindependiente">
    <w:name w:val="Body Text"/>
    <w:basedOn w:val="Normal"/>
    <w:link w:val="TextoindependienteCar1"/>
    <w:rsid w:val="001D16CD"/>
    <w:pPr>
      <w:tabs>
        <w:tab w:val="left" w:pos="426"/>
      </w:tabs>
      <w:spacing w:after="60"/>
      <w:jc w:val="both"/>
    </w:pPr>
    <w:rPr>
      <w:sz w:val="20"/>
      <w:szCs w:val="20"/>
    </w:rPr>
  </w:style>
  <w:style w:type="character" w:customStyle="1" w:styleId="TextoindependienteCar1">
    <w:name w:val="Texto independiente Car1"/>
    <w:basedOn w:val="Fuentedeprrafopredeter"/>
    <w:link w:val="Textoindependiente"/>
    <w:locked/>
    <w:rsid w:val="00242819"/>
    <w:rPr>
      <w:lang w:val="es-ES" w:eastAsia="es-ES" w:bidi="ar-SA"/>
    </w:rPr>
  </w:style>
  <w:style w:type="paragraph" w:styleId="Ttulo">
    <w:name w:val="Title"/>
    <w:basedOn w:val="Normal"/>
    <w:link w:val="TtuloCar"/>
    <w:uiPriority w:val="10"/>
    <w:qFormat/>
    <w:rsid w:val="001D16CD"/>
    <w:pPr>
      <w:spacing w:after="60"/>
      <w:jc w:val="center"/>
    </w:pPr>
    <w:rPr>
      <w:b/>
      <w:bCs/>
      <w:sz w:val="28"/>
    </w:rPr>
  </w:style>
  <w:style w:type="character" w:customStyle="1" w:styleId="TtuloCar">
    <w:name w:val="Título Car"/>
    <w:basedOn w:val="Fuentedeprrafopredeter"/>
    <w:link w:val="Ttulo"/>
    <w:uiPriority w:val="10"/>
    <w:locked/>
    <w:rsid w:val="004C0307"/>
    <w:rPr>
      <w:b/>
      <w:bCs/>
      <w:sz w:val="28"/>
      <w:szCs w:val="24"/>
      <w:lang w:val="es-ES" w:eastAsia="es-ES"/>
    </w:rPr>
  </w:style>
  <w:style w:type="paragraph" w:styleId="Piedepgina">
    <w:name w:val="footer"/>
    <w:basedOn w:val="Normal"/>
    <w:link w:val="PiedepginaCar"/>
    <w:rsid w:val="001D16CD"/>
    <w:pPr>
      <w:tabs>
        <w:tab w:val="center" w:pos="4252"/>
        <w:tab w:val="right" w:pos="8504"/>
      </w:tabs>
    </w:pPr>
    <w:rPr>
      <w:sz w:val="20"/>
      <w:szCs w:val="20"/>
    </w:rPr>
  </w:style>
  <w:style w:type="character" w:customStyle="1" w:styleId="PiedepginaCar">
    <w:name w:val="Pie de página Car"/>
    <w:basedOn w:val="Fuentedeprrafopredeter"/>
    <w:link w:val="Piedepgina"/>
    <w:locked/>
    <w:rsid w:val="004C0307"/>
    <w:rPr>
      <w:lang w:val="es-ES" w:eastAsia="es-ES"/>
    </w:rPr>
  </w:style>
  <w:style w:type="character" w:styleId="Nmerodepgina">
    <w:name w:val="page number"/>
    <w:basedOn w:val="Fuentedeprrafopredeter"/>
    <w:rsid w:val="001D16CD"/>
  </w:style>
  <w:style w:type="paragraph" w:styleId="Encabezado">
    <w:name w:val="header"/>
    <w:basedOn w:val="Normal"/>
    <w:link w:val="EncabezadoCar"/>
    <w:uiPriority w:val="99"/>
    <w:rsid w:val="001D16CD"/>
    <w:pPr>
      <w:tabs>
        <w:tab w:val="center" w:pos="4252"/>
        <w:tab w:val="right" w:pos="8504"/>
      </w:tabs>
    </w:pPr>
    <w:rPr>
      <w:sz w:val="20"/>
      <w:szCs w:val="20"/>
    </w:rPr>
  </w:style>
  <w:style w:type="character" w:customStyle="1" w:styleId="EncabezadoCar">
    <w:name w:val="Encabezado Car"/>
    <w:basedOn w:val="Fuentedeprrafopredeter"/>
    <w:link w:val="Encabezado"/>
    <w:uiPriority w:val="99"/>
    <w:locked/>
    <w:rsid w:val="004C0307"/>
    <w:rPr>
      <w:lang w:val="es-ES" w:eastAsia="es-ES"/>
    </w:rPr>
  </w:style>
  <w:style w:type="paragraph" w:styleId="Lista">
    <w:name w:val="List"/>
    <w:basedOn w:val="Normal"/>
    <w:rsid w:val="001D16CD"/>
    <w:pPr>
      <w:jc w:val="both"/>
    </w:pPr>
    <w:rPr>
      <w:sz w:val="20"/>
      <w:szCs w:val="20"/>
    </w:rPr>
  </w:style>
  <w:style w:type="paragraph" w:customStyle="1" w:styleId="Bibliografa1">
    <w:name w:val="Bibliografía1"/>
    <w:basedOn w:val="Normal"/>
    <w:rsid w:val="001D16CD"/>
    <w:pPr>
      <w:ind w:left="397" w:hanging="397"/>
      <w:jc w:val="both"/>
    </w:pPr>
    <w:rPr>
      <w:sz w:val="20"/>
      <w:szCs w:val="20"/>
    </w:rPr>
  </w:style>
  <w:style w:type="paragraph" w:styleId="Textoindependiente3">
    <w:name w:val="Body Text 3"/>
    <w:basedOn w:val="Normal"/>
    <w:link w:val="Textoindependiente3Car"/>
    <w:uiPriority w:val="99"/>
    <w:rsid w:val="001D16CD"/>
    <w:pPr>
      <w:jc w:val="center"/>
    </w:pPr>
    <w:rPr>
      <w:szCs w:val="20"/>
    </w:rPr>
  </w:style>
  <w:style w:type="character" w:customStyle="1" w:styleId="Textoindependiente3Car">
    <w:name w:val="Texto independiente 3 Car"/>
    <w:basedOn w:val="Fuentedeprrafopredeter"/>
    <w:link w:val="Textoindependiente3"/>
    <w:uiPriority w:val="99"/>
    <w:locked/>
    <w:rsid w:val="004C0307"/>
    <w:rPr>
      <w:sz w:val="24"/>
      <w:lang w:val="es-ES" w:eastAsia="es-ES"/>
    </w:rPr>
  </w:style>
  <w:style w:type="paragraph" w:styleId="Sangradetextonormal">
    <w:name w:val="Body Text Indent"/>
    <w:basedOn w:val="Normal"/>
    <w:link w:val="SangradetextonormalCar"/>
    <w:rsid w:val="001D16CD"/>
    <w:pPr>
      <w:spacing w:after="240"/>
      <w:ind w:firstLine="567"/>
    </w:pPr>
    <w:rPr>
      <w:sz w:val="22"/>
    </w:rPr>
  </w:style>
  <w:style w:type="character" w:customStyle="1" w:styleId="SangradetextonormalCar">
    <w:name w:val="Sangría de texto normal Car"/>
    <w:basedOn w:val="Fuentedeprrafopredeter"/>
    <w:link w:val="Sangradetextonormal"/>
    <w:rsid w:val="00CF26F8"/>
    <w:rPr>
      <w:sz w:val="22"/>
      <w:szCs w:val="24"/>
    </w:rPr>
  </w:style>
  <w:style w:type="paragraph" w:styleId="Sangra2detindependiente">
    <w:name w:val="Body Text Indent 2"/>
    <w:basedOn w:val="Normal"/>
    <w:rsid w:val="001D16CD"/>
    <w:pPr>
      <w:ind w:firstLine="284"/>
      <w:jc w:val="both"/>
    </w:pPr>
    <w:rPr>
      <w:sz w:val="20"/>
    </w:rPr>
  </w:style>
  <w:style w:type="paragraph" w:customStyle="1" w:styleId="Textoindependiente21">
    <w:name w:val="Texto independiente 21"/>
    <w:basedOn w:val="Normal"/>
    <w:rsid w:val="00D63B1A"/>
    <w:pPr>
      <w:spacing w:after="120" w:line="480" w:lineRule="auto"/>
    </w:pPr>
    <w:rPr>
      <w:lang w:val="it-IT" w:eastAsia="it-IT"/>
    </w:rPr>
  </w:style>
  <w:style w:type="paragraph" w:styleId="Textoindependiente2">
    <w:name w:val="Body Text 2"/>
    <w:basedOn w:val="Normal"/>
    <w:link w:val="Textoindependiente2Car"/>
    <w:uiPriority w:val="99"/>
    <w:rsid w:val="00FE7DB7"/>
    <w:pPr>
      <w:jc w:val="both"/>
    </w:pPr>
    <w:rPr>
      <w:lang w:val="en-US" w:eastAsia="it-IT"/>
    </w:rPr>
  </w:style>
  <w:style w:type="character" w:customStyle="1" w:styleId="Textoindependiente2Car">
    <w:name w:val="Texto independiente 2 Car"/>
    <w:basedOn w:val="Fuentedeprrafopredeter"/>
    <w:link w:val="Textoindependiente2"/>
    <w:uiPriority w:val="99"/>
    <w:locked/>
    <w:rsid w:val="004C0307"/>
    <w:rPr>
      <w:sz w:val="24"/>
      <w:szCs w:val="24"/>
      <w:lang w:eastAsia="it-IT"/>
    </w:rPr>
  </w:style>
  <w:style w:type="paragraph" w:customStyle="1" w:styleId="HTMLBody">
    <w:name w:val="HTML Body"/>
    <w:rsid w:val="003C391F"/>
    <w:pPr>
      <w:autoSpaceDE w:val="0"/>
      <w:autoSpaceDN w:val="0"/>
      <w:adjustRightInd w:val="0"/>
    </w:pPr>
    <w:rPr>
      <w:rFonts w:ascii="Arial" w:hAnsi="Arial"/>
      <w:lang w:val="de-DE" w:eastAsia="de-DE"/>
    </w:rPr>
  </w:style>
  <w:style w:type="paragraph" w:styleId="Textodeglobo">
    <w:name w:val="Balloon Text"/>
    <w:basedOn w:val="Normal"/>
    <w:link w:val="TextodegloboCar"/>
    <w:uiPriority w:val="99"/>
    <w:semiHidden/>
    <w:rsid w:val="00FA411E"/>
    <w:rPr>
      <w:rFonts w:ascii="Tahoma" w:hAnsi="Tahoma" w:cs="Tahoma"/>
      <w:sz w:val="16"/>
      <w:szCs w:val="16"/>
    </w:rPr>
  </w:style>
  <w:style w:type="character" w:customStyle="1" w:styleId="TextodegloboCar">
    <w:name w:val="Texto de globo Car"/>
    <w:basedOn w:val="Fuentedeprrafopredeter"/>
    <w:link w:val="Textodeglobo"/>
    <w:uiPriority w:val="99"/>
    <w:semiHidden/>
    <w:rsid w:val="004C0307"/>
    <w:rPr>
      <w:rFonts w:ascii="Tahoma" w:hAnsi="Tahoma" w:cs="Tahoma"/>
      <w:sz w:val="16"/>
      <w:szCs w:val="16"/>
      <w:lang w:val="es-ES" w:eastAsia="es-ES"/>
    </w:rPr>
  </w:style>
  <w:style w:type="character" w:styleId="Textoennegrita">
    <w:name w:val="Strong"/>
    <w:basedOn w:val="Fuentedeprrafopredeter"/>
    <w:uiPriority w:val="22"/>
    <w:qFormat/>
    <w:rsid w:val="008A7AC2"/>
    <w:rPr>
      <w:b/>
      <w:bCs/>
    </w:rPr>
  </w:style>
  <w:style w:type="paragraph" w:styleId="Textonotapie">
    <w:name w:val="footnote text"/>
    <w:basedOn w:val="Normal"/>
    <w:link w:val="TextonotapieCar"/>
    <w:uiPriority w:val="99"/>
    <w:rsid w:val="00713E7C"/>
    <w:rPr>
      <w:sz w:val="20"/>
      <w:szCs w:val="20"/>
      <w:lang w:val="en-GB" w:eastAsia="it-IT"/>
    </w:rPr>
  </w:style>
  <w:style w:type="character" w:customStyle="1" w:styleId="TextonotapieCar">
    <w:name w:val="Texto nota pie Car"/>
    <w:basedOn w:val="Fuentedeprrafopredeter"/>
    <w:link w:val="Textonotapie"/>
    <w:uiPriority w:val="99"/>
    <w:rsid w:val="004C0307"/>
    <w:rPr>
      <w:lang w:val="en-GB" w:eastAsia="it-IT"/>
    </w:rPr>
  </w:style>
  <w:style w:type="character" w:styleId="Refdenotaalpie">
    <w:name w:val="footnote reference"/>
    <w:basedOn w:val="Fuentedeprrafopredeter"/>
    <w:uiPriority w:val="99"/>
    <w:rsid w:val="00713E7C"/>
    <w:rPr>
      <w:vertAlign w:val="superscript"/>
    </w:rPr>
  </w:style>
  <w:style w:type="character" w:customStyle="1" w:styleId="abstracttitle1">
    <w:name w:val="abstract_title1"/>
    <w:basedOn w:val="Fuentedeprrafopredeter"/>
    <w:rsid w:val="00B5125B"/>
    <w:rPr>
      <w:rFonts w:ascii="Arial" w:hAnsi="Arial" w:cs="Arial" w:hint="default"/>
      <w:b/>
      <w:bCs/>
      <w:color w:val="000000"/>
      <w:sz w:val="26"/>
      <w:szCs w:val="26"/>
    </w:rPr>
  </w:style>
  <w:style w:type="paragraph" w:customStyle="1" w:styleId="Ttulo10">
    <w:name w:val="Título1"/>
    <w:basedOn w:val="Normal"/>
    <w:link w:val="titleCar"/>
    <w:rsid w:val="007626FD"/>
    <w:pPr>
      <w:autoSpaceDE w:val="0"/>
      <w:autoSpaceDN w:val="0"/>
    </w:pPr>
    <w:rPr>
      <w:b/>
      <w:bCs/>
      <w:sz w:val="28"/>
      <w:szCs w:val="28"/>
      <w:lang w:val="pt-PT"/>
    </w:rPr>
  </w:style>
  <w:style w:type="character" w:customStyle="1" w:styleId="titleCar">
    <w:name w:val="title Car"/>
    <w:basedOn w:val="Fuentedeprrafopredeter"/>
    <w:link w:val="Ttulo10"/>
    <w:rsid w:val="007626FD"/>
    <w:rPr>
      <w:b/>
      <w:bCs/>
      <w:sz w:val="28"/>
      <w:szCs w:val="28"/>
      <w:lang w:val="pt-PT" w:eastAsia="es-ES" w:bidi="ar-SA"/>
    </w:rPr>
  </w:style>
  <w:style w:type="character" w:customStyle="1" w:styleId="txtboldonly1">
    <w:name w:val="txtboldonly1"/>
    <w:basedOn w:val="Fuentedeprrafopredeter"/>
    <w:rsid w:val="007626FD"/>
    <w:rPr>
      <w:b/>
      <w:bCs/>
    </w:rPr>
  </w:style>
  <w:style w:type="paragraph" w:customStyle="1" w:styleId="References">
    <w:name w:val="References"/>
    <w:basedOn w:val="Normal"/>
    <w:rsid w:val="007626FD"/>
    <w:pPr>
      <w:numPr>
        <w:numId w:val="3"/>
      </w:numPr>
    </w:pPr>
  </w:style>
  <w:style w:type="paragraph" w:customStyle="1" w:styleId="text">
    <w:name w:val="text"/>
    <w:basedOn w:val="Normal"/>
    <w:rsid w:val="00AA3790"/>
    <w:pPr>
      <w:tabs>
        <w:tab w:val="center" w:pos="2268"/>
        <w:tab w:val="right" w:pos="4536"/>
      </w:tabs>
      <w:autoSpaceDE w:val="0"/>
      <w:autoSpaceDN w:val="0"/>
      <w:ind w:firstLine="284"/>
      <w:jc w:val="both"/>
    </w:pPr>
    <w:rPr>
      <w:sz w:val="18"/>
      <w:szCs w:val="18"/>
      <w:lang w:val="pt-PT"/>
    </w:rPr>
  </w:style>
  <w:style w:type="paragraph" w:customStyle="1" w:styleId="subtit">
    <w:name w:val="subtit"/>
    <w:basedOn w:val="Normal"/>
    <w:rsid w:val="00AA3790"/>
    <w:pPr>
      <w:keepNext/>
      <w:tabs>
        <w:tab w:val="left" w:pos="284"/>
      </w:tabs>
      <w:autoSpaceDE w:val="0"/>
      <w:autoSpaceDN w:val="0"/>
      <w:spacing w:before="120"/>
      <w:ind w:left="357" w:hanging="357"/>
      <w:jc w:val="both"/>
    </w:pPr>
    <w:rPr>
      <w:b/>
      <w:bCs/>
      <w:sz w:val="20"/>
      <w:szCs w:val="20"/>
      <w:lang w:val="pt-PT"/>
    </w:rPr>
  </w:style>
  <w:style w:type="table" w:styleId="Tablaconcuadrcula">
    <w:name w:val="Table Grid"/>
    <w:basedOn w:val="Tablanormal"/>
    <w:uiPriority w:val="1"/>
    <w:rsid w:val="00AA3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rsid w:val="00EB5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styleId="TDC1">
    <w:name w:val="toc 1"/>
    <w:basedOn w:val="Normal"/>
    <w:next w:val="Normal"/>
    <w:autoRedefine/>
    <w:uiPriority w:val="39"/>
    <w:rsid w:val="00B66C7C"/>
    <w:pPr>
      <w:suppressAutoHyphens/>
      <w:spacing w:after="120"/>
      <w:ind w:firstLine="180"/>
      <w:jc w:val="both"/>
    </w:pPr>
    <w:rPr>
      <w:noProof/>
      <w:sz w:val="20"/>
      <w:szCs w:val="20"/>
      <w:lang w:eastAsia="ar-SA"/>
    </w:rPr>
  </w:style>
  <w:style w:type="paragraph" w:customStyle="1" w:styleId="Contenidodelatabla">
    <w:name w:val="Contenido de la tabla"/>
    <w:basedOn w:val="Normal"/>
    <w:rsid w:val="005A3CA9"/>
    <w:pPr>
      <w:suppressLineNumbers/>
      <w:suppressAutoHyphens/>
    </w:pPr>
    <w:rPr>
      <w:lang w:val="es-ES_tradnl" w:eastAsia="ar-SA"/>
    </w:rPr>
  </w:style>
  <w:style w:type="paragraph" w:customStyle="1" w:styleId="EstiloLegenda">
    <w:name w:val="Estilo Legenda"/>
    <w:basedOn w:val="Normal"/>
    <w:rsid w:val="00CD6D81"/>
    <w:pPr>
      <w:suppressAutoHyphens/>
      <w:spacing w:before="120" w:after="120"/>
      <w:jc w:val="both"/>
    </w:pPr>
    <w:rPr>
      <w:bCs/>
      <w:sz w:val="18"/>
      <w:szCs w:val="20"/>
      <w:lang w:eastAsia="ar-SA"/>
    </w:rPr>
  </w:style>
  <w:style w:type="paragraph" w:customStyle="1" w:styleId="Authors">
    <w:name w:val="Authors"/>
    <w:basedOn w:val="Normal"/>
    <w:next w:val="Normal"/>
    <w:rsid w:val="00CD078F"/>
    <w:pPr>
      <w:framePr w:w="9072" w:hSpace="187" w:vSpace="187" w:wrap="notBeside" w:vAnchor="text" w:hAnchor="page" w:xAlign="center" w:y="1"/>
      <w:overflowPunct w:val="0"/>
      <w:autoSpaceDE w:val="0"/>
      <w:autoSpaceDN w:val="0"/>
      <w:adjustRightInd w:val="0"/>
      <w:spacing w:after="320"/>
      <w:jc w:val="center"/>
      <w:textAlignment w:val="baseline"/>
    </w:pPr>
    <w:rPr>
      <w:sz w:val="22"/>
      <w:szCs w:val="20"/>
      <w:lang w:val="en-US"/>
    </w:rPr>
  </w:style>
  <w:style w:type="paragraph" w:customStyle="1" w:styleId="Text0">
    <w:name w:val="Text"/>
    <w:basedOn w:val="Normal"/>
    <w:rsid w:val="00CD078F"/>
    <w:pPr>
      <w:widowControl w:val="0"/>
      <w:overflowPunct w:val="0"/>
      <w:autoSpaceDE w:val="0"/>
      <w:autoSpaceDN w:val="0"/>
      <w:adjustRightInd w:val="0"/>
      <w:spacing w:line="252" w:lineRule="auto"/>
      <w:ind w:firstLine="202"/>
      <w:jc w:val="both"/>
      <w:textAlignment w:val="baseline"/>
    </w:pPr>
    <w:rPr>
      <w:sz w:val="20"/>
      <w:szCs w:val="20"/>
      <w:lang w:val="en-US"/>
    </w:rPr>
  </w:style>
  <w:style w:type="paragraph" w:customStyle="1" w:styleId="TableTitle">
    <w:name w:val="Table Title"/>
    <w:basedOn w:val="Normal"/>
    <w:rsid w:val="00CD078F"/>
    <w:pPr>
      <w:overflowPunct w:val="0"/>
      <w:autoSpaceDE w:val="0"/>
      <w:autoSpaceDN w:val="0"/>
      <w:adjustRightInd w:val="0"/>
      <w:jc w:val="center"/>
      <w:textAlignment w:val="baseline"/>
    </w:pPr>
    <w:rPr>
      <w:smallCaps/>
      <w:sz w:val="16"/>
      <w:szCs w:val="20"/>
      <w:lang w:val="en-US"/>
    </w:rPr>
  </w:style>
  <w:style w:type="paragraph" w:styleId="Textodebloque">
    <w:name w:val="Block Text"/>
    <w:basedOn w:val="Normal"/>
    <w:rsid w:val="00CD078F"/>
    <w:pPr>
      <w:tabs>
        <w:tab w:val="left" w:pos="1723"/>
      </w:tabs>
      <w:ind w:left="1620" w:right="1124" w:hanging="1620"/>
      <w:jc w:val="both"/>
    </w:pPr>
    <w:rPr>
      <w:sz w:val="20"/>
      <w:lang w:val="en-GB"/>
    </w:rPr>
  </w:style>
  <w:style w:type="character" w:styleId="Hipervnculovisitado">
    <w:name w:val="FollowedHyperlink"/>
    <w:basedOn w:val="Fuentedeprrafopredeter"/>
    <w:uiPriority w:val="99"/>
    <w:rsid w:val="00115D59"/>
    <w:rPr>
      <w:color w:val="800080"/>
      <w:u w:val="single"/>
    </w:rPr>
  </w:style>
  <w:style w:type="paragraph" w:styleId="Sangra3detindependiente">
    <w:name w:val="Body Text Indent 3"/>
    <w:basedOn w:val="Normal"/>
    <w:rsid w:val="002136D8"/>
    <w:pPr>
      <w:spacing w:after="120"/>
      <w:ind w:left="283"/>
    </w:pPr>
    <w:rPr>
      <w:sz w:val="16"/>
      <w:szCs w:val="16"/>
    </w:rPr>
  </w:style>
  <w:style w:type="paragraph" w:styleId="NormalWeb">
    <w:name w:val="Normal (Web)"/>
    <w:basedOn w:val="Normal"/>
    <w:uiPriority w:val="99"/>
    <w:rsid w:val="00E70843"/>
    <w:pPr>
      <w:spacing w:before="100" w:beforeAutospacing="1" w:after="100" w:afterAutospacing="1"/>
    </w:pPr>
    <w:rPr>
      <w:lang w:val="pl-PL" w:eastAsia="pl-PL"/>
    </w:rPr>
  </w:style>
  <w:style w:type="paragraph" w:customStyle="1" w:styleId="Normal1">
    <w:name w:val="Normal1"/>
    <w:basedOn w:val="Normal"/>
    <w:rsid w:val="00980C8E"/>
    <w:pPr>
      <w:suppressAutoHyphens/>
    </w:pPr>
    <w:rPr>
      <w:lang w:eastAsia="ar-SA"/>
    </w:rPr>
  </w:style>
  <w:style w:type="character" w:customStyle="1" w:styleId="bf">
    <w:name w:val="bf"/>
    <w:basedOn w:val="Fuentedeprrafopredeter"/>
    <w:rsid w:val="00471E83"/>
  </w:style>
  <w:style w:type="character" w:customStyle="1" w:styleId="aps-heading1">
    <w:name w:val="aps-heading1"/>
    <w:basedOn w:val="Fuentedeprrafopredeter"/>
    <w:rsid w:val="00B41D10"/>
    <w:rPr>
      <w:b/>
      <w:bCs/>
      <w:sz w:val="26"/>
      <w:szCs w:val="26"/>
    </w:rPr>
  </w:style>
  <w:style w:type="paragraph" w:customStyle="1" w:styleId="Default">
    <w:name w:val="Default"/>
    <w:rsid w:val="00171DB9"/>
    <w:pPr>
      <w:autoSpaceDE w:val="0"/>
      <w:autoSpaceDN w:val="0"/>
      <w:adjustRightInd w:val="0"/>
    </w:pPr>
    <w:rPr>
      <w:color w:val="000000"/>
      <w:sz w:val="24"/>
      <w:szCs w:val="24"/>
      <w:lang w:val="it-IT" w:eastAsia="it-IT"/>
    </w:rPr>
  </w:style>
  <w:style w:type="character" w:customStyle="1" w:styleId="textbold1">
    <w:name w:val="textbold1"/>
    <w:basedOn w:val="Fuentedeprrafopredeter"/>
    <w:rsid w:val="00415A55"/>
    <w:rPr>
      <w:rFonts w:ascii="Verdana" w:hAnsi="Verdana" w:hint="default"/>
      <w:b/>
      <w:bCs/>
      <w:sz w:val="11"/>
      <w:szCs w:val="11"/>
    </w:rPr>
  </w:style>
  <w:style w:type="paragraph" w:customStyle="1" w:styleId="FigureCaption0">
    <w:name w:val="FigureCaption"/>
    <w:basedOn w:val="Normal"/>
    <w:next w:val="Normal"/>
    <w:rsid w:val="00412E24"/>
    <w:pPr>
      <w:jc w:val="both"/>
    </w:pPr>
    <w:rPr>
      <w:sz w:val="20"/>
      <w:szCs w:val="20"/>
      <w:lang w:val="en-US" w:eastAsia="it-IT"/>
    </w:rPr>
  </w:style>
  <w:style w:type="paragraph" w:customStyle="1" w:styleId="authorgroup">
    <w:name w:val="authorgroup"/>
    <w:basedOn w:val="Normal"/>
    <w:rsid w:val="00DD5CF9"/>
    <w:pPr>
      <w:spacing w:before="100" w:beforeAutospacing="1" w:after="100" w:afterAutospacing="1"/>
    </w:pPr>
    <w:rPr>
      <w:rFonts w:ascii="Arial" w:hAnsi="Arial" w:cs="Arial"/>
      <w:b/>
      <w:bCs/>
      <w:color w:val="404040"/>
      <w:sz w:val="18"/>
      <w:szCs w:val="18"/>
      <w:lang w:val="it-IT" w:eastAsia="it-IT"/>
    </w:rPr>
  </w:style>
  <w:style w:type="paragraph" w:customStyle="1" w:styleId="western">
    <w:name w:val="western"/>
    <w:basedOn w:val="Normal"/>
    <w:rsid w:val="00F80F69"/>
    <w:pPr>
      <w:spacing w:before="100" w:beforeAutospacing="1" w:after="115"/>
    </w:pPr>
    <w:rPr>
      <w:lang w:val="en-US" w:eastAsia="en-US"/>
    </w:rPr>
  </w:style>
  <w:style w:type="paragraph" w:customStyle="1" w:styleId="TCTableBody">
    <w:name w:val="TC_Table_Body"/>
    <w:basedOn w:val="Normal"/>
    <w:rsid w:val="00424FA4"/>
    <w:pPr>
      <w:spacing w:after="200"/>
      <w:jc w:val="both"/>
    </w:pPr>
    <w:rPr>
      <w:rFonts w:ascii="Times" w:hAnsi="Times"/>
      <w:szCs w:val="20"/>
      <w:lang w:val="en-US" w:eastAsia="en-US"/>
    </w:rPr>
  </w:style>
  <w:style w:type="paragraph" w:customStyle="1" w:styleId="TDAcknowledgments">
    <w:name w:val="TD_Acknowledgments"/>
    <w:basedOn w:val="Normal"/>
    <w:next w:val="Normal"/>
    <w:rsid w:val="00D8052B"/>
    <w:pPr>
      <w:spacing w:before="120" w:line="220" w:lineRule="exact"/>
      <w:ind w:firstLine="187"/>
      <w:jc w:val="both"/>
    </w:pPr>
    <w:rPr>
      <w:rFonts w:ascii="Times" w:hAnsi="Times"/>
      <w:sz w:val="18"/>
      <w:szCs w:val="20"/>
      <w:lang w:val="en-US" w:eastAsia="en-US"/>
    </w:rPr>
  </w:style>
  <w:style w:type="paragraph" w:styleId="Subttulo">
    <w:name w:val="Subtitle"/>
    <w:basedOn w:val="Normal"/>
    <w:link w:val="SubttuloCar"/>
    <w:uiPriority w:val="11"/>
    <w:qFormat/>
    <w:rsid w:val="001742F5"/>
    <w:pPr>
      <w:jc w:val="center"/>
    </w:pPr>
    <w:rPr>
      <w:b/>
      <w:bCs/>
    </w:rPr>
  </w:style>
  <w:style w:type="character" w:customStyle="1" w:styleId="SubttuloCar">
    <w:name w:val="Subtítulo Car"/>
    <w:basedOn w:val="Fuentedeprrafopredeter"/>
    <w:link w:val="Subttulo"/>
    <w:uiPriority w:val="11"/>
    <w:rsid w:val="00636F1F"/>
    <w:rPr>
      <w:b/>
      <w:bCs/>
      <w:sz w:val="24"/>
      <w:szCs w:val="24"/>
    </w:rPr>
  </w:style>
  <w:style w:type="paragraph" w:customStyle="1" w:styleId="citaReferencia">
    <w:name w:val="citaReferencia"/>
    <w:basedOn w:val="Normal"/>
    <w:rsid w:val="000437D7"/>
    <w:pPr>
      <w:widowControl w:val="0"/>
      <w:autoSpaceDE w:val="0"/>
      <w:autoSpaceDN w:val="0"/>
      <w:adjustRightInd w:val="0"/>
      <w:jc w:val="both"/>
    </w:pPr>
    <w:rPr>
      <w:color w:val="000000"/>
      <w:sz w:val="20"/>
      <w:lang w:val="es-ES_tradnl" w:eastAsia="es-ES_tradnl"/>
    </w:rPr>
  </w:style>
  <w:style w:type="paragraph" w:customStyle="1" w:styleId="10references">
    <w:name w:val="10.references"/>
    <w:basedOn w:val="Normal"/>
    <w:rsid w:val="003B6A18"/>
    <w:pPr>
      <w:numPr>
        <w:numId w:val="2"/>
      </w:numPr>
      <w:spacing w:line="480" w:lineRule="auto"/>
    </w:pPr>
    <w:rPr>
      <w:lang w:val="en-US" w:eastAsia="en-US"/>
    </w:rPr>
  </w:style>
  <w:style w:type="paragraph" w:customStyle="1" w:styleId="JONref">
    <w:name w:val="JONref"/>
    <w:basedOn w:val="Normal"/>
    <w:rsid w:val="00927D08"/>
    <w:pPr>
      <w:numPr>
        <w:numId w:val="1"/>
      </w:numPr>
      <w:suppressAutoHyphens/>
      <w:overflowPunct w:val="0"/>
      <w:autoSpaceDE w:val="0"/>
      <w:ind w:left="0" w:firstLine="0"/>
    </w:pPr>
    <w:rPr>
      <w:rFonts w:eastAsia="SimSun"/>
      <w:sz w:val="18"/>
      <w:szCs w:val="20"/>
      <w:lang w:val="en-US" w:eastAsia="ar-SA"/>
    </w:rPr>
  </w:style>
  <w:style w:type="character" w:customStyle="1" w:styleId="a">
    <w:name w:val="a"/>
    <w:basedOn w:val="Fuentedeprrafopredeter"/>
    <w:rsid w:val="00927D08"/>
  </w:style>
  <w:style w:type="paragraph" w:customStyle="1" w:styleId="PARRAFONORMAL">
    <w:name w:val="PARRAFO NORMAL"/>
    <w:rsid w:val="00921675"/>
    <w:pPr>
      <w:tabs>
        <w:tab w:val="left" w:pos="720"/>
      </w:tabs>
      <w:overflowPunct w:val="0"/>
      <w:autoSpaceDE w:val="0"/>
      <w:autoSpaceDN w:val="0"/>
      <w:adjustRightInd w:val="0"/>
      <w:spacing w:line="240" w:lineRule="exact"/>
      <w:ind w:firstLine="720"/>
      <w:jc w:val="both"/>
      <w:textAlignment w:val="baseline"/>
    </w:pPr>
    <w:rPr>
      <w:rFonts w:ascii="Courier" w:hAnsi="Courier"/>
      <w:sz w:val="24"/>
      <w:lang w:val="es-ES_tradnl"/>
    </w:rPr>
  </w:style>
  <w:style w:type="character" w:customStyle="1" w:styleId="swmed1">
    <w:name w:val="swmed1"/>
    <w:basedOn w:val="Fuentedeprrafopredeter"/>
    <w:rsid w:val="006A3389"/>
    <w:rPr>
      <w:rFonts w:ascii="Arial" w:hAnsi="Arial" w:cs="Arial" w:hint="default"/>
      <w:b w:val="0"/>
      <w:bCs w:val="0"/>
      <w:color w:val="000000"/>
      <w:sz w:val="12"/>
      <w:szCs w:val="12"/>
    </w:rPr>
  </w:style>
  <w:style w:type="paragraph" w:customStyle="1" w:styleId="piedefigura">
    <w:name w:val="pie de figura"/>
    <w:basedOn w:val="Normal"/>
    <w:rsid w:val="00DA6B21"/>
    <w:pPr>
      <w:ind w:left="1080" w:hanging="1080"/>
      <w:jc w:val="both"/>
    </w:pPr>
    <w:rPr>
      <w:snapToGrid w:val="0"/>
      <w:sz w:val="20"/>
      <w:szCs w:val="20"/>
      <w:lang w:val="es-ES_tradnl"/>
    </w:rPr>
  </w:style>
  <w:style w:type="character" w:customStyle="1" w:styleId="Typewriter">
    <w:name w:val="Typewriter"/>
    <w:rsid w:val="006E3FB7"/>
    <w:rPr>
      <w:rFonts w:ascii="Courier New" w:hAnsi="Courier New" w:cs="Courier New"/>
      <w:sz w:val="20"/>
      <w:szCs w:val="20"/>
    </w:rPr>
  </w:style>
  <w:style w:type="character" w:styleId="MquinadeescribirHTML">
    <w:name w:val="HTML Typewriter"/>
    <w:basedOn w:val="Fuentedeprrafopredeter"/>
    <w:rsid w:val="006E3FB7"/>
    <w:rPr>
      <w:rFonts w:ascii="Courier New" w:eastAsia="Times New Roman" w:hAnsi="Courier New" w:cs="Courier New"/>
      <w:sz w:val="20"/>
      <w:szCs w:val="20"/>
    </w:rPr>
  </w:style>
  <w:style w:type="paragraph" w:customStyle="1" w:styleId="ecuacion1">
    <w:name w:val="ecuacion1"/>
    <w:basedOn w:val="Normal"/>
    <w:rsid w:val="004E730E"/>
    <w:pPr>
      <w:tabs>
        <w:tab w:val="center" w:pos="4253"/>
        <w:tab w:val="right" w:pos="8280"/>
      </w:tabs>
      <w:spacing w:before="120" w:after="120"/>
      <w:jc w:val="both"/>
    </w:pPr>
    <w:rPr>
      <w:snapToGrid w:val="0"/>
    </w:rPr>
  </w:style>
  <w:style w:type="paragraph" w:customStyle="1" w:styleId="Textoindependiente1">
    <w:name w:val="Texto independiente1"/>
    <w:basedOn w:val="Ttulo1"/>
    <w:rsid w:val="00317EB4"/>
    <w:pPr>
      <w:spacing w:before="0" w:after="0"/>
      <w:ind w:firstLine="0"/>
    </w:pPr>
    <w:rPr>
      <w:rFonts w:ascii="Times New Roman" w:hAnsi="Times New Roman"/>
      <w:b w:val="0"/>
      <w:kern w:val="32"/>
      <w:sz w:val="20"/>
    </w:rPr>
  </w:style>
  <w:style w:type="character" w:customStyle="1" w:styleId="maintext1">
    <w:name w:val="maintext1"/>
    <w:basedOn w:val="Fuentedeprrafopredeter"/>
    <w:rsid w:val="00DF268E"/>
    <w:rPr>
      <w:rFonts w:ascii="Verdana" w:hAnsi="Verdana" w:hint="default"/>
      <w:sz w:val="20"/>
      <w:szCs w:val="20"/>
    </w:rPr>
  </w:style>
  <w:style w:type="character" w:customStyle="1" w:styleId="medium-normal1">
    <w:name w:val="medium-normal1"/>
    <w:basedOn w:val="Fuentedeprrafopredeter"/>
    <w:rsid w:val="00CC1F28"/>
    <w:rPr>
      <w:rFonts w:ascii="Arial" w:hAnsi="Arial" w:cs="Arial" w:hint="default"/>
      <w:b w:val="0"/>
      <w:bCs w:val="0"/>
      <w:i w:val="0"/>
      <w:iCs w:val="0"/>
      <w:sz w:val="20"/>
      <w:szCs w:val="20"/>
    </w:rPr>
  </w:style>
  <w:style w:type="character" w:customStyle="1" w:styleId="medium-bold1">
    <w:name w:val="medium-bold1"/>
    <w:basedOn w:val="Fuentedeprrafopredeter"/>
    <w:rsid w:val="00CC1F28"/>
    <w:rPr>
      <w:rFonts w:ascii="Arial" w:hAnsi="Arial" w:cs="Arial" w:hint="default"/>
      <w:b/>
      <w:bCs/>
      <w:i w:val="0"/>
      <w:iCs w:val="0"/>
      <w:sz w:val="20"/>
      <w:szCs w:val="20"/>
    </w:rPr>
  </w:style>
  <w:style w:type="character" w:styleId="nfasis">
    <w:name w:val="Emphasis"/>
    <w:basedOn w:val="Fuentedeprrafopredeter"/>
    <w:uiPriority w:val="20"/>
    <w:qFormat/>
    <w:rsid w:val="00CC1F28"/>
    <w:rPr>
      <w:i/>
      <w:iCs/>
    </w:rPr>
  </w:style>
  <w:style w:type="paragraph" w:styleId="Lista2">
    <w:name w:val="List 2"/>
    <w:basedOn w:val="Normal"/>
    <w:rsid w:val="00194459"/>
    <w:pPr>
      <w:ind w:left="566" w:hanging="283"/>
    </w:pPr>
  </w:style>
  <w:style w:type="paragraph" w:customStyle="1" w:styleId="Ref">
    <w:name w:val="Ref"/>
    <w:basedOn w:val="Normal"/>
    <w:link w:val="RefCar"/>
    <w:autoRedefine/>
    <w:uiPriority w:val="99"/>
    <w:rsid w:val="008130EF"/>
    <w:pPr>
      <w:autoSpaceDE w:val="0"/>
      <w:autoSpaceDN w:val="0"/>
      <w:adjustRightInd w:val="0"/>
      <w:spacing w:after="60"/>
      <w:ind w:left="450" w:right="-18" w:hanging="450"/>
      <w:jc w:val="both"/>
    </w:pPr>
    <w:rPr>
      <w:noProof/>
      <w:sz w:val="20"/>
      <w:szCs w:val="20"/>
      <w:lang w:val="en-US"/>
    </w:rPr>
  </w:style>
  <w:style w:type="character" w:customStyle="1" w:styleId="RefCar">
    <w:name w:val="Ref Car"/>
    <w:basedOn w:val="Fuentedeprrafopredeter"/>
    <w:link w:val="Ref"/>
    <w:uiPriority w:val="99"/>
    <w:rsid w:val="008130EF"/>
    <w:rPr>
      <w:noProof/>
      <w:lang w:eastAsia="es-ES"/>
    </w:rPr>
  </w:style>
  <w:style w:type="paragraph" w:customStyle="1" w:styleId="FigPie">
    <w:name w:val="FigPie"/>
    <w:basedOn w:val="Normal"/>
    <w:autoRedefine/>
    <w:rsid w:val="00EF7268"/>
    <w:pPr>
      <w:autoSpaceDE w:val="0"/>
      <w:autoSpaceDN w:val="0"/>
      <w:adjustRightInd w:val="0"/>
      <w:spacing w:after="60"/>
      <w:jc w:val="center"/>
    </w:pPr>
    <w:rPr>
      <w:rFonts w:asciiTheme="majorHAnsi" w:eastAsia="TimesNewRoman" w:hAnsiTheme="majorHAnsi"/>
      <w:iCs/>
      <w:sz w:val="16"/>
      <w:szCs w:val="16"/>
    </w:rPr>
  </w:style>
  <w:style w:type="table" w:styleId="Tablamoderna">
    <w:name w:val="Table Contemporary"/>
    <w:basedOn w:val="Tablanormal"/>
    <w:rsid w:val="00951E04"/>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BodytextCarCarCarCarCarCarCar">
    <w:name w:val="Body text Car Car Car Car Car Car Car"/>
    <w:basedOn w:val="Normal"/>
    <w:rsid w:val="00951E04"/>
    <w:pPr>
      <w:widowControl w:val="0"/>
      <w:suppressAutoHyphens/>
      <w:overflowPunct w:val="0"/>
      <w:autoSpaceDE w:val="0"/>
      <w:spacing w:line="360" w:lineRule="atLeast"/>
      <w:jc w:val="both"/>
      <w:textAlignment w:val="baseline"/>
    </w:pPr>
    <w:rPr>
      <w:sz w:val="20"/>
      <w:szCs w:val="20"/>
      <w:lang w:val="en-US" w:eastAsia="ar-SA"/>
    </w:rPr>
  </w:style>
  <w:style w:type="paragraph" w:customStyle="1" w:styleId="Fig">
    <w:name w:val="Fig"/>
    <w:basedOn w:val="Normal"/>
    <w:next w:val="FigPie"/>
    <w:autoRedefine/>
    <w:uiPriority w:val="99"/>
    <w:rsid w:val="0047276D"/>
    <w:pPr>
      <w:keepNext/>
      <w:keepLines/>
      <w:autoSpaceDE w:val="0"/>
      <w:autoSpaceDN w:val="0"/>
      <w:adjustRightInd w:val="0"/>
      <w:spacing w:before="120"/>
      <w:jc w:val="center"/>
    </w:pPr>
    <w:rPr>
      <w:sz w:val="22"/>
      <w:szCs w:val="22"/>
    </w:rPr>
  </w:style>
  <w:style w:type="paragraph" w:customStyle="1" w:styleId="TESIS2">
    <w:name w:val="TESIS 2"/>
    <w:basedOn w:val="Normal"/>
    <w:link w:val="TESIS2Car"/>
    <w:rsid w:val="0047276D"/>
    <w:pPr>
      <w:spacing w:line="360" w:lineRule="auto"/>
      <w:ind w:firstLine="708"/>
      <w:jc w:val="both"/>
    </w:pPr>
    <w:rPr>
      <w:rFonts w:ascii="Arial" w:hAnsi="Arial" w:cs="Arial"/>
      <w:sz w:val="22"/>
      <w:szCs w:val="22"/>
    </w:rPr>
  </w:style>
  <w:style w:type="character" w:customStyle="1" w:styleId="TESIS2Car">
    <w:name w:val="TESIS 2 Car"/>
    <w:basedOn w:val="Fuentedeprrafopredeter"/>
    <w:link w:val="TESIS2"/>
    <w:locked/>
    <w:rsid w:val="0047276D"/>
    <w:rPr>
      <w:rFonts w:ascii="Arial" w:hAnsi="Arial" w:cs="Arial"/>
      <w:sz w:val="22"/>
      <w:szCs w:val="22"/>
      <w:lang w:val="es-ES" w:eastAsia="es-ES" w:bidi="ar-SA"/>
    </w:rPr>
  </w:style>
  <w:style w:type="paragraph" w:customStyle="1" w:styleId="AuthName">
    <w:name w:val="AuthName"/>
    <w:basedOn w:val="Normal"/>
    <w:rsid w:val="00A14622"/>
    <w:pPr>
      <w:tabs>
        <w:tab w:val="left" w:pos="0"/>
        <w:tab w:val="left" w:pos="360"/>
      </w:tabs>
      <w:overflowPunct w:val="0"/>
      <w:autoSpaceDE w:val="0"/>
      <w:autoSpaceDN w:val="0"/>
      <w:adjustRightInd w:val="0"/>
      <w:spacing w:before="480"/>
      <w:ind w:left="357" w:hanging="357"/>
      <w:textAlignment w:val="baseline"/>
    </w:pPr>
    <w:rPr>
      <w:lang w:val="en-AU" w:eastAsia="ja-JP"/>
    </w:rPr>
  </w:style>
  <w:style w:type="paragraph" w:customStyle="1" w:styleId="FigPieCar">
    <w:name w:val="FigPie Car"/>
    <w:basedOn w:val="Normal"/>
    <w:link w:val="FigPieCarCar"/>
    <w:autoRedefine/>
    <w:rsid w:val="00607B04"/>
    <w:pPr>
      <w:autoSpaceDE w:val="0"/>
      <w:autoSpaceDN w:val="0"/>
      <w:adjustRightInd w:val="0"/>
      <w:spacing w:after="120"/>
      <w:jc w:val="both"/>
    </w:pPr>
    <w:rPr>
      <w:iCs/>
      <w:sz w:val="18"/>
      <w:szCs w:val="18"/>
    </w:rPr>
  </w:style>
  <w:style w:type="character" w:customStyle="1" w:styleId="FigPieCarCar">
    <w:name w:val="FigPie Car Car"/>
    <w:basedOn w:val="Fuentedeprrafopredeter"/>
    <w:link w:val="FigPieCar"/>
    <w:rsid w:val="00607B04"/>
    <w:rPr>
      <w:iCs/>
      <w:sz w:val="18"/>
      <w:szCs w:val="18"/>
      <w:lang w:val="es-ES" w:eastAsia="es-ES" w:bidi="ar-SA"/>
    </w:rPr>
  </w:style>
  <w:style w:type="paragraph" w:customStyle="1" w:styleId="ResumTt">
    <w:name w:val="ResumTít"/>
    <w:basedOn w:val="Normal"/>
    <w:next w:val="Normal"/>
    <w:autoRedefine/>
    <w:uiPriority w:val="99"/>
    <w:rsid w:val="009E091A"/>
    <w:pPr>
      <w:keepNext/>
      <w:keepLines/>
      <w:pBdr>
        <w:top w:val="single" w:sz="2" w:space="12" w:color="auto"/>
        <w:left w:val="single" w:sz="2" w:space="12" w:color="auto"/>
        <w:bottom w:val="single" w:sz="2" w:space="12" w:color="auto"/>
        <w:right w:val="single" w:sz="2" w:space="12" w:color="auto"/>
      </w:pBdr>
      <w:autoSpaceDE w:val="0"/>
      <w:autoSpaceDN w:val="0"/>
      <w:adjustRightInd w:val="0"/>
      <w:spacing w:before="360" w:after="100"/>
      <w:ind w:left="284" w:right="284"/>
      <w:jc w:val="both"/>
    </w:pPr>
    <w:rPr>
      <w:b/>
      <w:bCs/>
      <w:noProof/>
    </w:rPr>
  </w:style>
  <w:style w:type="character" w:customStyle="1" w:styleId="CarCar4">
    <w:name w:val="Car Car4"/>
    <w:basedOn w:val="Fuentedeprrafopredeter"/>
    <w:rsid w:val="00310417"/>
    <w:rPr>
      <w:sz w:val="22"/>
      <w:szCs w:val="22"/>
    </w:rPr>
  </w:style>
  <w:style w:type="paragraph" w:customStyle="1" w:styleId="AbstractTit">
    <w:name w:val="AbstractTit"/>
    <w:basedOn w:val="Normal"/>
    <w:next w:val="Normal"/>
    <w:autoRedefine/>
    <w:rsid w:val="009E4F12"/>
    <w:pPr>
      <w:keepNext/>
      <w:keepLines/>
      <w:pBdr>
        <w:top w:val="single" w:sz="2" w:space="12" w:color="auto"/>
        <w:left w:val="single" w:sz="2" w:space="12" w:color="auto"/>
        <w:bottom w:val="single" w:sz="2" w:space="12" w:color="auto"/>
        <w:right w:val="single" w:sz="2" w:space="12" w:color="auto"/>
      </w:pBdr>
      <w:autoSpaceDE w:val="0"/>
      <w:autoSpaceDN w:val="0"/>
      <w:adjustRightInd w:val="0"/>
      <w:spacing w:before="360" w:after="100"/>
      <w:ind w:left="284" w:right="284"/>
      <w:jc w:val="both"/>
    </w:pPr>
    <w:rPr>
      <w:b/>
      <w:bCs/>
      <w:noProof/>
      <w:lang w:val="en-US"/>
    </w:rPr>
  </w:style>
  <w:style w:type="paragraph" w:customStyle="1" w:styleId="FigCaption">
    <w:name w:val="FigCaption"/>
    <w:basedOn w:val="Normal"/>
    <w:autoRedefine/>
    <w:rsid w:val="00A507F5"/>
    <w:pPr>
      <w:autoSpaceDE w:val="0"/>
      <w:autoSpaceDN w:val="0"/>
      <w:adjustRightInd w:val="0"/>
      <w:spacing w:after="120"/>
      <w:jc w:val="both"/>
    </w:pPr>
    <w:rPr>
      <w:iCs/>
      <w:sz w:val="18"/>
      <w:szCs w:val="18"/>
      <w:lang w:val="en-US"/>
    </w:rPr>
  </w:style>
  <w:style w:type="paragraph" w:customStyle="1" w:styleId="Afiliaciones">
    <w:name w:val="Afiliaciones"/>
    <w:basedOn w:val="Normal"/>
    <w:next w:val="ResumTt"/>
    <w:autoRedefine/>
    <w:uiPriority w:val="99"/>
    <w:rsid w:val="004C0307"/>
    <w:pPr>
      <w:tabs>
        <w:tab w:val="center" w:pos="4253"/>
      </w:tabs>
      <w:autoSpaceDE w:val="0"/>
      <w:autoSpaceDN w:val="0"/>
      <w:adjustRightInd w:val="0"/>
      <w:spacing w:after="40"/>
      <w:ind w:left="567" w:right="281" w:hanging="284"/>
      <w:jc w:val="both"/>
    </w:pPr>
    <w:rPr>
      <w:noProof/>
      <w:sz w:val="20"/>
      <w:szCs w:val="22"/>
      <w:lang w:val="es-ES_tradnl"/>
    </w:rPr>
  </w:style>
  <w:style w:type="paragraph" w:customStyle="1" w:styleId="ResumTxt">
    <w:name w:val="ResumTxt"/>
    <w:basedOn w:val="ResumTt"/>
    <w:autoRedefine/>
    <w:uiPriority w:val="99"/>
    <w:rsid w:val="004C0307"/>
    <w:pPr>
      <w:keepNext w:val="0"/>
      <w:keepLines w:val="0"/>
      <w:spacing w:before="60" w:after="0"/>
    </w:pPr>
    <w:rPr>
      <w:b w:val="0"/>
      <w:bCs w:val="0"/>
      <w:noProof w:val="0"/>
      <w:sz w:val="22"/>
      <w:szCs w:val="22"/>
      <w:lang w:val="es-ES_tradnl"/>
    </w:rPr>
  </w:style>
  <w:style w:type="paragraph" w:customStyle="1" w:styleId="TtuloEng">
    <w:name w:val="TítuloEng"/>
    <w:basedOn w:val="Ttulo"/>
    <w:next w:val="Autores"/>
    <w:autoRedefine/>
    <w:uiPriority w:val="99"/>
    <w:rsid w:val="004C0307"/>
    <w:pPr>
      <w:keepNext/>
      <w:keepLines/>
      <w:suppressAutoHyphens/>
      <w:autoSpaceDE w:val="0"/>
      <w:autoSpaceDN w:val="0"/>
      <w:adjustRightInd w:val="0"/>
      <w:spacing w:before="240" w:after="0"/>
      <w:outlineLvl w:val="1"/>
    </w:pPr>
    <w:rPr>
      <w:kern w:val="32"/>
      <w:sz w:val="24"/>
      <w:lang w:val="en-US"/>
    </w:rPr>
  </w:style>
  <w:style w:type="paragraph" w:customStyle="1" w:styleId="Autores">
    <w:name w:val="Autores"/>
    <w:basedOn w:val="Normal"/>
    <w:autoRedefine/>
    <w:uiPriority w:val="99"/>
    <w:rsid w:val="004C0307"/>
    <w:pPr>
      <w:autoSpaceDE w:val="0"/>
      <w:autoSpaceDN w:val="0"/>
      <w:adjustRightInd w:val="0"/>
      <w:spacing w:before="360" w:after="240"/>
      <w:jc w:val="center"/>
    </w:pPr>
    <w:rPr>
      <w:noProof/>
      <w:sz w:val="22"/>
      <w:szCs w:val="22"/>
      <w:lang w:val="es-ES_tradnl"/>
    </w:rPr>
  </w:style>
  <w:style w:type="paragraph" w:customStyle="1" w:styleId="ResumPal">
    <w:name w:val="ResumPal"/>
    <w:basedOn w:val="ResumTxt"/>
    <w:autoRedefine/>
    <w:uiPriority w:val="99"/>
    <w:rsid w:val="004C0307"/>
    <w:pPr>
      <w:suppressAutoHyphens/>
      <w:spacing w:before="100"/>
      <w:ind w:left="568" w:hanging="284"/>
    </w:pPr>
  </w:style>
  <w:style w:type="paragraph" w:customStyle="1" w:styleId="ResumAbs">
    <w:name w:val="ResumAbs"/>
    <w:basedOn w:val="ResumTt"/>
    <w:autoRedefine/>
    <w:uiPriority w:val="99"/>
    <w:rsid w:val="004C0307"/>
    <w:pPr>
      <w:spacing w:before="240"/>
    </w:pPr>
    <w:rPr>
      <w:lang w:val="en-US"/>
    </w:rPr>
  </w:style>
  <w:style w:type="paragraph" w:customStyle="1" w:styleId="ResumEng">
    <w:name w:val="ResumEng"/>
    <w:basedOn w:val="ResumTxt"/>
    <w:autoRedefine/>
    <w:uiPriority w:val="99"/>
    <w:rsid w:val="004C0307"/>
    <w:rPr>
      <w:lang w:val="en-US"/>
    </w:rPr>
  </w:style>
  <w:style w:type="paragraph" w:customStyle="1" w:styleId="ResumKwd">
    <w:name w:val="ResumKwd"/>
    <w:basedOn w:val="ResumPal"/>
    <w:autoRedefine/>
    <w:uiPriority w:val="99"/>
    <w:rsid w:val="004C0307"/>
    <w:rPr>
      <w:lang w:val="en-US"/>
    </w:rPr>
  </w:style>
  <w:style w:type="paragraph" w:customStyle="1" w:styleId="RefTt">
    <w:name w:val="RefTít"/>
    <w:basedOn w:val="Normal"/>
    <w:next w:val="Ref"/>
    <w:autoRedefine/>
    <w:uiPriority w:val="99"/>
    <w:rsid w:val="004C0307"/>
    <w:pPr>
      <w:autoSpaceDE w:val="0"/>
      <w:autoSpaceDN w:val="0"/>
      <w:adjustRightInd w:val="0"/>
      <w:spacing w:before="360" w:after="120"/>
      <w:ind w:left="-624"/>
      <w:jc w:val="both"/>
    </w:pPr>
    <w:rPr>
      <w:b/>
      <w:iCs/>
      <w:lang w:val="en-US"/>
    </w:rPr>
  </w:style>
  <w:style w:type="paragraph" w:customStyle="1" w:styleId="SaltoaSecc2cols">
    <w:name w:val="SaltoaSecc2cols"/>
    <w:basedOn w:val="Normal"/>
    <w:autoRedefine/>
    <w:uiPriority w:val="99"/>
    <w:rsid w:val="004C0307"/>
    <w:pPr>
      <w:autoSpaceDE w:val="0"/>
      <w:autoSpaceDN w:val="0"/>
      <w:adjustRightInd w:val="0"/>
      <w:spacing w:after="180"/>
      <w:jc w:val="both"/>
    </w:pPr>
    <w:rPr>
      <w:sz w:val="22"/>
      <w:szCs w:val="22"/>
      <w:lang w:val="es-ES_tradnl"/>
    </w:rPr>
  </w:style>
  <w:style w:type="paragraph" w:customStyle="1" w:styleId="AfilContacto">
    <w:name w:val="AfilContacto"/>
    <w:basedOn w:val="Afiliaciones"/>
    <w:autoRedefine/>
    <w:uiPriority w:val="99"/>
    <w:rsid w:val="004C0307"/>
    <w:pPr>
      <w:spacing w:before="80"/>
      <w:jc w:val="center"/>
    </w:pPr>
  </w:style>
  <w:style w:type="paragraph" w:customStyle="1" w:styleId="Listavistosa-nfasis11">
    <w:name w:val="Lista vistosa - Énfasis 11"/>
    <w:basedOn w:val="Normal"/>
    <w:uiPriority w:val="99"/>
    <w:qFormat/>
    <w:rsid w:val="004C0307"/>
    <w:pPr>
      <w:spacing w:after="200" w:line="276" w:lineRule="auto"/>
      <w:ind w:left="720"/>
    </w:pPr>
    <w:rPr>
      <w:rFonts w:ascii="Calibri" w:hAnsi="Calibri" w:cs="Calibri"/>
      <w:sz w:val="22"/>
      <w:szCs w:val="22"/>
      <w:lang w:val="es-ES_tradnl" w:eastAsia="en-US"/>
    </w:rPr>
  </w:style>
  <w:style w:type="paragraph" w:customStyle="1" w:styleId="5VietaTriang">
    <w:name w:val="5ViñetaTriang"/>
    <w:uiPriority w:val="99"/>
    <w:rsid w:val="004C0307"/>
    <w:pPr>
      <w:tabs>
        <w:tab w:val="left" w:pos="720"/>
        <w:tab w:val="left" w:pos="1440"/>
        <w:tab w:val="left" w:pos="2160"/>
        <w:tab w:val="left" w:pos="2880"/>
        <w:tab w:val="left" w:pos="3600"/>
      </w:tabs>
      <w:autoSpaceDE w:val="0"/>
      <w:autoSpaceDN w:val="0"/>
      <w:adjustRightInd w:val="0"/>
      <w:ind w:left="3600" w:hanging="720"/>
    </w:pPr>
    <w:rPr>
      <w:lang w:val="es-ES_tradnl"/>
    </w:rPr>
  </w:style>
  <w:style w:type="character" w:styleId="Refdecomentario">
    <w:name w:val="annotation reference"/>
    <w:basedOn w:val="Fuentedeprrafopredeter"/>
    <w:uiPriority w:val="99"/>
    <w:unhideWhenUsed/>
    <w:rsid w:val="004C0307"/>
    <w:rPr>
      <w:sz w:val="16"/>
      <w:szCs w:val="16"/>
    </w:rPr>
  </w:style>
  <w:style w:type="paragraph" w:styleId="Textocomentario">
    <w:name w:val="annotation text"/>
    <w:basedOn w:val="Normal"/>
    <w:link w:val="TextocomentarioCar"/>
    <w:uiPriority w:val="99"/>
    <w:unhideWhenUsed/>
    <w:rsid w:val="004C0307"/>
    <w:pPr>
      <w:autoSpaceDE w:val="0"/>
      <w:autoSpaceDN w:val="0"/>
      <w:adjustRightInd w:val="0"/>
      <w:spacing w:after="120"/>
      <w:jc w:val="both"/>
    </w:pPr>
    <w:rPr>
      <w:sz w:val="20"/>
      <w:szCs w:val="20"/>
      <w:lang w:val="es-ES_tradnl"/>
    </w:rPr>
  </w:style>
  <w:style w:type="character" w:customStyle="1" w:styleId="TextocomentarioCar">
    <w:name w:val="Texto comentario Car"/>
    <w:basedOn w:val="Fuentedeprrafopredeter"/>
    <w:link w:val="Textocomentario"/>
    <w:uiPriority w:val="99"/>
    <w:rsid w:val="004C0307"/>
    <w:rPr>
      <w:lang w:val="es-ES_tradnl" w:eastAsia="es-ES"/>
    </w:rPr>
  </w:style>
  <w:style w:type="paragraph" w:styleId="Asuntodelcomentario">
    <w:name w:val="annotation subject"/>
    <w:basedOn w:val="Textocomentario"/>
    <w:next w:val="Textocomentario"/>
    <w:link w:val="AsuntodelcomentarioCar"/>
    <w:uiPriority w:val="99"/>
    <w:semiHidden/>
    <w:rsid w:val="00D354DC"/>
    <w:pPr>
      <w:autoSpaceDE/>
      <w:autoSpaceDN/>
      <w:adjustRightInd/>
      <w:spacing w:after="0"/>
      <w:jc w:val="left"/>
    </w:pPr>
    <w:rPr>
      <w:b/>
      <w:bCs/>
      <w:lang w:val="en-US" w:eastAsia="en-US"/>
    </w:rPr>
  </w:style>
  <w:style w:type="character" w:customStyle="1" w:styleId="AsuntodelcomentarioCar">
    <w:name w:val="Asunto del comentario Car"/>
    <w:basedOn w:val="TextocomentarioCar"/>
    <w:link w:val="Asuntodelcomentario"/>
    <w:uiPriority w:val="99"/>
    <w:rsid w:val="004C0307"/>
    <w:rPr>
      <w:b/>
      <w:bCs/>
      <w:lang w:val="es-ES_tradnl" w:eastAsia="es-ES"/>
    </w:rPr>
  </w:style>
  <w:style w:type="paragraph" w:customStyle="1" w:styleId="ecxmsonormal">
    <w:name w:val="ecxmsonormal"/>
    <w:basedOn w:val="Normal"/>
    <w:rsid w:val="004C0307"/>
    <w:pPr>
      <w:spacing w:after="324"/>
    </w:pPr>
  </w:style>
  <w:style w:type="character" w:customStyle="1" w:styleId="WW-Absatz-Standardschriftart">
    <w:name w:val="WW-Absatz-Standardschriftart"/>
    <w:rsid w:val="00A81D1A"/>
  </w:style>
  <w:style w:type="paragraph" w:customStyle="1" w:styleId="DisplayEquationAurora">
    <w:name w:val="Display Equation (Aurora)"/>
    <w:basedOn w:val="Normal"/>
    <w:link w:val="DisplayEquationAuroraCar"/>
    <w:rsid w:val="00CA4317"/>
    <w:pPr>
      <w:autoSpaceDE w:val="0"/>
      <w:autoSpaceDN w:val="0"/>
      <w:adjustRightInd w:val="0"/>
      <w:spacing w:before="120" w:after="120"/>
      <w:jc w:val="both"/>
    </w:pPr>
    <w:rPr>
      <w:sz w:val="22"/>
      <w:szCs w:val="22"/>
    </w:rPr>
  </w:style>
  <w:style w:type="character" w:customStyle="1" w:styleId="DisplayEquationAuroraCar">
    <w:name w:val="Display Equation (Aurora) Car"/>
    <w:basedOn w:val="Fuentedeprrafopredeter"/>
    <w:link w:val="DisplayEquationAurora"/>
    <w:rsid w:val="00CA4317"/>
    <w:rPr>
      <w:sz w:val="22"/>
      <w:szCs w:val="22"/>
      <w:lang w:val="es-ES" w:eastAsia="es-ES" w:bidi="ar-SA"/>
    </w:rPr>
  </w:style>
  <w:style w:type="character" w:customStyle="1" w:styleId="SectionBreakAurora">
    <w:name w:val="Section Break (Aurora)"/>
    <w:basedOn w:val="Fuentedeprrafopredeter"/>
    <w:rsid w:val="00CA4317"/>
    <w:rPr>
      <w:vanish/>
      <w:color w:val="800080"/>
    </w:rPr>
  </w:style>
  <w:style w:type="character" w:customStyle="1" w:styleId="TextoindependienteCar">
    <w:name w:val="Texto independiente Car"/>
    <w:basedOn w:val="Fuentedeprrafopredeter"/>
    <w:rsid w:val="005709EA"/>
    <w:rPr>
      <w:lang w:val="es-ES" w:eastAsia="es-ES" w:bidi="ar-SA"/>
    </w:rPr>
  </w:style>
  <w:style w:type="character" w:customStyle="1" w:styleId="Cita1">
    <w:name w:val="Cita1"/>
    <w:rsid w:val="00B747A8"/>
    <w:rPr>
      <w:i/>
      <w:iCs/>
    </w:rPr>
  </w:style>
  <w:style w:type="paragraph" w:customStyle="1" w:styleId="Estilo1">
    <w:name w:val="Estilo1"/>
    <w:basedOn w:val="Textoindependiente2"/>
    <w:rsid w:val="00350F72"/>
    <w:pPr>
      <w:widowControl w:val="0"/>
      <w:numPr>
        <w:numId w:val="4"/>
      </w:numPr>
      <w:autoSpaceDE w:val="0"/>
      <w:autoSpaceDN w:val="0"/>
      <w:adjustRightInd w:val="0"/>
      <w:spacing w:line="360" w:lineRule="auto"/>
      <w:ind w:left="426" w:hanging="426"/>
    </w:pPr>
    <w:rPr>
      <w:rFonts w:ascii="Times" w:hAnsi="Times" w:cs="Times"/>
      <w:sz w:val="20"/>
      <w:szCs w:val="20"/>
      <w:lang w:val="en-GB" w:eastAsia="es-ES"/>
    </w:rPr>
  </w:style>
  <w:style w:type="paragraph" w:customStyle="1" w:styleId="Body">
    <w:name w:val="Body"/>
    <w:rsid w:val="00763249"/>
    <w:pPr>
      <w:ind w:firstLine="709"/>
      <w:jc w:val="both"/>
    </w:pPr>
    <w:rPr>
      <w:sz w:val="22"/>
      <w:szCs w:val="24"/>
      <w:lang w:val="en-GB" w:eastAsia="en-US"/>
    </w:rPr>
  </w:style>
  <w:style w:type="paragraph" w:customStyle="1" w:styleId="08text">
    <w:name w:val="08.text"/>
    <w:basedOn w:val="Normal"/>
    <w:link w:val="08textChar"/>
    <w:rsid w:val="00763249"/>
    <w:pPr>
      <w:spacing w:line="480" w:lineRule="auto"/>
      <w:jc w:val="both"/>
    </w:pPr>
    <w:rPr>
      <w:lang w:val="en-US" w:eastAsia="en-US"/>
    </w:rPr>
  </w:style>
  <w:style w:type="character" w:customStyle="1" w:styleId="08textChar">
    <w:name w:val="08.text Char"/>
    <w:basedOn w:val="Fuentedeprrafopredeter"/>
    <w:link w:val="08text"/>
    <w:rsid w:val="00763249"/>
    <w:rPr>
      <w:sz w:val="24"/>
      <w:szCs w:val="24"/>
      <w:lang w:val="en-US" w:eastAsia="en-US"/>
    </w:rPr>
  </w:style>
  <w:style w:type="character" w:customStyle="1" w:styleId="MTEquationSection">
    <w:name w:val="MTEquationSection"/>
    <w:basedOn w:val="Fuentedeprrafopredeter"/>
    <w:rsid w:val="000D6AED"/>
    <w:rPr>
      <w:vanish/>
      <w:color w:val="FF0000"/>
      <w:sz w:val="28"/>
      <w:szCs w:val="28"/>
      <w:lang w:val="es-ES_tradnl"/>
    </w:rPr>
  </w:style>
  <w:style w:type="paragraph" w:customStyle="1" w:styleId="Prrafodelista1">
    <w:name w:val="Párrafo de lista1"/>
    <w:basedOn w:val="Normal"/>
    <w:uiPriority w:val="34"/>
    <w:qFormat/>
    <w:rsid w:val="00913E14"/>
    <w:pPr>
      <w:widowControl w:val="0"/>
      <w:suppressAutoHyphens/>
      <w:ind w:left="720"/>
      <w:contextualSpacing/>
    </w:pPr>
    <w:rPr>
      <w:rFonts w:eastAsia="Arial Unicode MS"/>
      <w:kern w:val="1"/>
      <w:lang w:val="en-US" w:eastAsia="es-ES_tradnl"/>
    </w:rPr>
  </w:style>
  <w:style w:type="paragraph" w:customStyle="1" w:styleId="myequation">
    <w:name w:val="myequation"/>
    <w:basedOn w:val="Normal"/>
    <w:next w:val="Normal"/>
    <w:qFormat/>
    <w:rsid w:val="008B39D2"/>
    <w:pPr>
      <w:widowControl w:val="0"/>
      <w:tabs>
        <w:tab w:val="left" w:pos="0"/>
        <w:tab w:val="center" w:pos="4519"/>
        <w:tab w:val="right" w:pos="9061"/>
      </w:tabs>
      <w:suppressAutoHyphens/>
    </w:pPr>
    <w:rPr>
      <w:rFonts w:eastAsia="Arial Unicode MS"/>
      <w:kern w:val="1"/>
      <w:sz w:val="20"/>
      <w:lang w:val="en-US" w:eastAsia="es-ES_tradnl"/>
    </w:rPr>
  </w:style>
  <w:style w:type="character" w:customStyle="1" w:styleId="citetitle">
    <w:name w:val="cite_title"/>
    <w:basedOn w:val="Fuentedeprrafopredeter"/>
    <w:rsid w:val="005F3F76"/>
  </w:style>
  <w:style w:type="paragraph" w:customStyle="1" w:styleId="Sangradetindependiente">
    <w:name w:val="Sangría de t. independiente"/>
    <w:basedOn w:val="Normal"/>
    <w:rsid w:val="00510BEC"/>
    <w:pPr>
      <w:suppressAutoHyphens/>
      <w:spacing w:after="240"/>
      <w:ind w:firstLine="567"/>
    </w:pPr>
    <w:rPr>
      <w:sz w:val="22"/>
      <w:szCs w:val="22"/>
      <w:lang w:val="es-ES_tradnl" w:eastAsia="ar-SA"/>
    </w:rPr>
  </w:style>
  <w:style w:type="character" w:customStyle="1" w:styleId="WW8Num4z1">
    <w:name w:val="WW8Num4z1"/>
    <w:rsid w:val="0082016A"/>
    <w:rPr>
      <w:rFonts w:ascii="Courier New" w:hAnsi="Courier New" w:cs="Courier New"/>
    </w:rPr>
  </w:style>
  <w:style w:type="paragraph" w:customStyle="1" w:styleId="subtitle11">
    <w:name w:val="subtitle_1.1."/>
    <w:basedOn w:val="Sangradetextonormal"/>
    <w:autoRedefine/>
    <w:rsid w:val="000D265C"/>
    <w:pPr>
      <w:spacing w:after="0"/>
      <w:ind w:firstLine="0"/>
      <w:jc w:val="both"/>
    </w:pPr>
    <w:rPr>
      <w:bCs/>
      <w:snapToGrid w:val="0"/>
      <w:color w:val="000000"/>
      <w:sz w:val="20"/>
      <w:szCs w:val="20"/>
      <w:lang w:val="en-US" w:eastAsia="pl-PL"/>
    </w:rPr>
  </w:style>
  <w:style w:type="paragraph" w:customStyle="1" w:styleId="acknowledgement">
    <w:name w:val="acknowledgement"/>
    <w:basedOn w:val="Normal"/>
    <w:autoRedefine/>
    <w:rsid w:val="004A17AA"/>
    <w:pPr>
      <w:spacing w:after="120" w:line="240" w:lineRule="exact"/>
      <w:ind w:firstLine="180"/>
      <w:jc w:val="both"/>
    </w:pPr>
    <w:rPr>
      <w:sz w:val="20"/>
      <w:szCs w:val="20"/>
      <w:lang w:val="en-US" w:eastAsia="pl-PL"/>
    </w:rPr>
  </w:style>
  <w:style w:type="paragraph" w:customStyle="1" w:styleId="-IST11References">
    <w:name w:val="- IS&amp;T 11. References"/>
    <w:rsid w:val="009E478A"/>
    <w:pPr>
      <w:spacing w:line="200" w:lineRule="exact"/>
      <w:ind w:left="360" w:hanging="360"/>
    </w:pPr>
    <w:rPr>
      <w:rFonts w:ascii="Times" w:hAnsi="Times"/>
      <w:color w:val="000000"/>
      <w:sz w:val="16"/>
      <w:lang w:val="en-US" w:eastAsia="en-US"/>
    </w:rPr>
  </w:style>
  <w:style w:type="character" w:customStyle="1" w:styleId="nlmpublisher-name">
    <w:name w:val="nlm_publisher-name"/>
    <w:basedOn w:val="Fuentedeprrafopredeter"/>
    <w:rsid w:val="00163036"/>
  </w:style>
  <w:style w:type="character" w:customStyle="1" w:styleId="subtitulo">
    <w:name w:val="subtitulo"/>
    <w:basedOn w:val="Fuentedeprrafopredeter"/>
    <w:rsid w:val="00B734B0"/>
  </w:style>
  <w:style w:type="character" w:customStyle="1" w:styleId="longtext1">
    <w:name w:val="long_text1"/>
    <w:basedOn w:val="Fuentedeprrafopredeter"/>
    <w:rsid w:val="00C179FA"/>
    <w:rPr>
      <w:sz w:val="20"/>
      <w:szCs w:val="20"/>
    </w:rPr>
  </w:style>
  <w:style w:type="character" w:customStyle="1" w:styleId="mediumtext1">
    <w:name w:val="medium_text1"/>
    <w:basedOn w:val="Fuentedeprrafopredeter"/>
    <w:rsid w:val="00C179FA"/>
    <w:rPr>
      <w:sz w:val="22"/>
      <w:szCs w:val="22"/>
    </w:rPr>
  </w:style>
  <w:style w:type="character" w:customStyle="1" w:styleId="referencetext">
    <w:name w:val="referencetext"/>
    <w:basedOn w:val="Fuentedeprrafopredeter"/>
    <w:rsid w:val="00A16B72"/>
  </w:style>
  <w:style w:type="character" w:customStyle="1" w:styleId="longtext">
    <w:name w:val="long_text"/>
    <w:basedOn w:val="Fuentedeprrafopredeter"/>
    <w:rsid w:val="00E00409"/>
  </w:style>
  <w:style w:type="character" w:customStyle="1" w:styleId="mediumtext">
    <w:name w:val="medium_text"/>
    <w:basedOn w:val="Fuentedeprrafopredeter"/>
    <w:rsid w:val="00E00409"/>
  </w:style>
  <w:style w:type="character" w:customStyle="1" w:styleId="shorttext">
    <w:name w:val="short_text"/>
    <w:basedOn w:val="Fuentedeprrafopredeter"/>
    <w:rsid w:val="00367B57"/>
  </w:style>
  <w:style w:type="character" w:customStyle="1" w:styleId="googqs-tidbit1">
    <w:name w:val="goog_qs-tidbit1"/>
    <w:basedOn w:val="Fuentedeprrafopredeter"/>
    <w:rsid w:val="009F6044"/>
    <w:rPr>
      <w:vanish w:val="0"/>
      <w:webHidden w:val="0"/>
      <w:specVanish w:val="0"/>
    </w:rPr>
  </w:style>
  <w:style w:type="paragraph" w:customStyle="1" w:styleId="Affiliation">
    <w:name w:val="Affiliation"/>
    <w:rsid w:val="00760650"/>
    <w:pPr>
      <w:jc w:val="center"/>
    </w:pPr>
    <w:rPr>
      <w:lang w:val="en-US" w:eastAsia="en-US"/>
    </w:rPr>
  </w:style>
  <w:style w:type="paragraph" w:customStyle="1" w:styleId="Author">
    <w:name w:val="Author"/>
    <w:rsid w:val="00760650"/>
    <w:pPr>
      <w:spacing w:before="360" w:after="40"/>
      <w:jc w:val="center"/>
    </w:pPr>
    <w:rPr>
      <w:noProof/>
      <w:sz w:val="22"/>
      <w:szCs w:val="22"/>
      <w:lang w:val="en-US" w:eastAsia="en-US"/>
    </w:rPr>
  </w:style>
  <w:style w:type="paragraph" w:customStyle="1" w:styleId="referencenumbering">
    <w:name w:val="reference numbering"/>
    <w:basedOn w:val="Normal"/>
    <w:rsid w:val="00E87C1E"/>
    <w:pPr>
      <w:numPr>
        <w:numId w:val="5"/>
      </w:numPr>
      <w:spacing w:after="120"/>
      <w:jc w:val="both"/>
    </w:pPr>
    <w:rPr>
      <w:sz w:val="20"/>
      <w:lang w:val="en-US" w:eastAsia="en-US"/>
    </w:rPr>
  </w:style>
  <w:style w:type="paragraph" w:styleId="Descripcin">
    <w:name w:val="caption"/>
    <w:basedOn w:val="Normal"/>
    <w:next w:val="Normal"/>
    <w:uiPriority w:val="99"/>
    <w:qFormat/>
    <w:rsid w:val="004568FB"/>
    <w:pPr>
      <w:spacing w:after="120"/>
      <w:jc w:val="both"/>
    </w:pPr>
    <w:rPr>
      <w:b/>
      <w:bCs/>
      <w:sz w:val="20"/>
      <w:szCs w:val="20"/>
      <w:lang w:val="en-US" w:eastAsia="en-US"/>
    </w:rPr>
  </w:style>
  <w:style w:type="paragraph" w:styleId="Textoindependienteprimerasangra">
    <w:name w:val="Body Text First Indent"/>
    <w:basedOn w:val="Textoindependiente"/>
    <w:link w:val="TextoindependienteprimerasangraCar"/>
    <w:rsid w:val="000221E3"/>
    <w:pPr>
      <w:tabs>
        <w:tab w:val="clear" w:pos="426"/>
      </w:tabs>
      <w:spacing w:after="120"/>
      <w:ind w:firstLine="210"/>
      <w:jc w:val="left"/>
    </w:pPr>
    <w:rPr>
      <w:sz w:val="24"/>
      <w:szCs w:val="24"/>
    </w:rPr>
  </w:style>
  <w:style w:type="character" w:customStyle="1" w:styleId="TextoindependienteprimerasangraCar">
    <w:name w:val="Texto independiente primera sangría Car"/>
    <w:basedOn w:val="TextoindependienteCar1"/>
    <w:link w:val="Textoindependienteprimerasangra"/>
    <w:rsid w:val="000221E3"/>
    <w:rPr>
      <w:sz w:val="24"/>
      <w:szCs w:val="24"/>
      <w:lang w:val="es-ES" w:eastAsia="es-ES" w:bidi="ar-SA"/>
    </w:rPr>
  </w:style>
  <w:style w:type="paragraph" w:styleId="Textosinformato">
    <w:name w:val="Plain Text"/>
    <w:basedOn w:val="Normal"/>
    <w:link w:val="TextosinformatoCar"/>
    <w:rsid w:val="009144A1"/>
    <w:pPr>
      <w:jc w:val="both"/>
    </w:pPr>
    <w:rPr>
      <w:rFonts w:ascii="Courier New" w:hAnsi="Courier New"/>
      <w:szCs w:val="20"/>
      <w:lang w:val="en-US" w:eastAsia="en-US"/>
    </w:rPr>
  </w:style>
  <w:style w:type="character" w:customStyle="1" w:styleId="TextosinformatoCar">
    <w:name w:val="Texto sin formato Car"/>
    <w:basedOn w:val="Fuentedeprrafopredeter"/>
    <w:link w:val="Textosinformato"/>
    <w:rsid w:val="009144A1"/>
    <w:rPr>
      <w:rFonts w:ascii="Courier New" w:hAnsi="Courier New"/>
      <w:sz w:val="24"/>
      <w:lang w:val="en-US" w:eastAsia="en-US"/>
    </w:rPr>
  </w:style>
  <w:style w:type="character" w:customStyle="1" w:styleId="apple-style-span">
    <w:name w:val="apple-style-span"/>
    <w:basedOn w:val="Fuentedeprrafopredeter"/>
    <w:rsid w:val="00915380"/>
  </w:style>
  <w:style w:type="paragraph" w:customStyle="1" w:styleId="Paragraph">
    <w:name w:val="Paragraph"/>
    <w:basedOn w:val="Normal"/>
    <w:rsid w:val="008D6A3D"/>
    <w:pPr>
      <w:ind w:firstLine="274"/>
      <w:jc w:val="both"/>
    </w:pPr>
    <w:rPr>
      <w:sz w:val="20"/>
      <w:szCs w:val="20"/>
      <w:lang w:val="en-US" w:eastAsia="en-US"/>
    </w:rPr>
  </w:style>
  <w:style w:type="paragraph" w:customStyle="1" w:styleId="JONaddress">
    <w:name w:val="JONaddress"/>
    <w:basedOn w:val="Normal"/>
    <w:next w:val="Normal"/>
    <w:autoRedefine/>
    <w:rsid w:val="00C62302"/>
    <w:pPr>
      <w:tabs>
        <w:tab w:val="left" w:pos="3780"/>
        <w:tab w:val="left" w:pos="3960"/>
        <w:tab w:val="left" w:pos="4140"/>
      </w:tabs>
      <w:jc w:val="center"/>
    </w:pPr>
    <w:rPr>
      <w:sz w:val="20"/>
      <w:lang w:val="en-US" w:eastAsia="en-US"/>
    </w:rPr>
  </w:style>
  <w:style w:type="paragraph" w:customStyle="1" w:styleId="Bibliografa2">
    <w:name w:val="Bibliografía2"/>
    <w:basedOn w:val="Normal"/>
    <w:next w:val="Normal"/>
    <w:uiPriority w:val="37"/>
    <w:semiHidden/>
    <w:unhideWhenUsed/>
    <w:rsid w:val="003703EA"/>
  </w:style>
  <w:style w:type="character" w:customStyle="1" w:styleId="journal">
    <w:name w:val="journal"/>
    <w:basedOn w:val="Fuentedeprrafopredeter"/>
    <w:rsid w:val="006E7E47"/>
  </w:style>
  <w:style w:type="character" w:customStyle="1" w:styleId="volume">
    <w:name w:val="volume"/>
    <w:basedOn w:val="Fuentedeprrafopredeter"/>
    <w:rsid w:val="006E7E47"/>
  </w:style>
  <w:style w:type="character" w:customStyle="1" w:styleId="page">
    <w:name w:val="page"/>
    <w:basedOn w:val="Fuentedeprrafopredeter"/>
    <w:rsid w:val="006E7E47"/>
  </w:style>
  <w:style w:type="paragraph" w:customStyle="1" w:styleId="MTDisplayEquation">
    <w:name w:val="MTDisplayEquation"/>
    <w:basedOn w:val="Normal"/>
    <w:next w:val="Normal"/>
    <w:link w:val="MTDisplayEquationCar"/>
    <w:rsid w:val="006E7E47"/>
    <w:pPr>
      <w:tabs>
        <w:tab w:val="center" w:pos="4240"/>
        <w:tab w:val="right" w:pos="8500"/>
      </w:tabs>
      <w:jc w:val="center"/>
    </w:pPr>
    <w:rPr>
      <w:lang w:val="en-US"/>
    </w:rPr>
  </w:style>
  <w:style w:type="character" w:customStyle="1" w:styleId="MTDisplayEquationCar">
    <w:name w:val="MTDisplayEquation Car"/>
    <w:link w:val="MTDisplayEquation"/>
    <w:rsid w:val="00194769"/>
    <w:rPr>
      <w:sz w:val="24"/>
      <w:szCs w:val="24"/>
      <w:lang w:val="en-US"/>
    </w:rPr>
  </w:style>
  <w:style w:type="character" w:styleId="Textodelmarcadordeposicin">
    <w:name w:val="Placeholder Text"/>
    <w:basedOn w:val="Fuentedeprrafopredeter"/>
    <w:rsid w:val="002B316F"/>
    <w:rPr>
      <w:color w:val="808080"/>
    </w:rPr>
  </w:style>
  <w:style w:type="paragraph" w:customStyle="1" w:styleId="OEBodySP">
    <w:name w:val="OE Body SP"/>
    <w:basedOn w:val="Normal"/>
    <w:link w:val="OEBodySPCar"/>
    <w:rsid w:val="00E94D6B"/>
    <w:pPr>
      <w:ind w:firstLine="288"/>
      <w:jc w:val="both"/>
    </w:pPr>
    <w:rPr>
      <w:sz w:val="20"/>
      <w:szCs w:val="20"/>
      <w:lang w:val="en-US" w:eastAsia="en-US"/>
    </w:rPr>
  </w:style>
  <w:style w:type="character" w:customStyle="1" w:styleId="OEBodySPCar">
    <w:name w:val="OE Body SP Car"/>
    <w:basedOn w:val="Fuentedeprrafopredeter"/>
    <w:link w:val="OEBodySP"/>
    <w:rsid w:val="00E94D6B"/>
    <w:rPr>
      <w:lang w:val="en-US" w:eastAsia="en-US"/>
    </w:rPr>
  </w:style>
  <w:style w:type="paragraph" w:customStyle="1" w:styleId="OEFigureCaption">
    <w:name w:val="OE Figure Caption"/>
    <w:basedOn w:val="Normal"/>
    <w:next w:val="OEBodySP"/>
    <w:rsid w:val="00E94D6B"/>
    <w:pPr>
      <w:spacing w:before="120"/>
      <w:ind w:left="720" w:right="720" w:firstLine="289"/>
      <w:jc w:val="both"/>
    </w:pPr>
    <w:rPr>
      <w:sz w:val="16"/>
      <w:szCs w:val="20"/>
      <w:lang w:val="en-US" w:eastAsia="en-US"/>
    </w:rPr>
  </w:style>
  <w:style w:type="paragraph" w:styleId="Bibliografa">
    <w:name w:val="Bibliography"/>
    <w:basedOn w:val="Normal"/>
    <w:next w:val="Normal"/>
    <w:uiPriority w:val="37"/>
    <w:unhideWhenUsed/>
    <w:rsid w:val="00CF26F8"/>
  </w:style>
  <w:style w:type="paragraph" w:styleId="Cierre">
    <w:name w:val="Closing"/>
    <w:basedOn w:val="Normal"/>
    <w:link w:val="CierreCar"/>
    <w:rsid w:val="00CF26F8"/>
    <w:pPr>
      <w:ind w:left="4252"/>
    </w:pPr>
  </w:style>
  <w:style w:type="character" w:customStyle="1" w:styleId="CierreCar">
    <w:name w:val="Cierre Car"/>
    <w:basedOn w:val="Fuentedeprrafopredeter"/>
    <w:link w:val="Cierre"/>
    <w:rsid w:val="00CF26F8"/>
    <w:rPr>
      <w:sz w:val="24"/>
      <w:szCs w:val="24"/>
    </w:rPr>
  </w:style>
  <w:style w:type="paragraph" w:styleId="Cita">
    <w:name w:val="Quote"/>
    <w:basedOn w:val="Normal"/>
    <w:next w:val="Normal"/>
    <w:link w:val="CitaCar"/>
    <w:uiPriority w:val="29"/>
    <w:qFormat/>
    <w:rsid w:val="00CF26F8"/>
    <w:rPr>
      <w:i/>
      <w:iCs/>
      <w:color w:val="000000" w:themeColor="text1"/>
    </w:rPr>
  </w:style>
  <w:style w:type="character" w:customStyle="1" w:styleId="CitaCar">
    <w:name w:val="Cita Car"/>
    <w:basedOn w:val="Fuentedeprrafopredeter"/>
    <w:link w:val="Cita"/>
    <w:uiPriority w:val="29"/>
    <w:rsid w:val="00CF26F8"/>
    <w:rPr>
      <w:i/>
      <w:iCs/>
      <w:color w:val="000000" w:themeColor="text1"/>
      <w:sz w:val="24"/>
      <w:szCs w:val="24"/>
    </w:rPr>
  </w:style>
  <w:style w:type="paragraph" w:styleId="Citadestacada">
    <w:name w:val="Intense Quote"/>
    <w:basedOn w:val="Normal"/>
    <w:next w:val="Normal"/>
    <w:link w:val="CitadestacadaCar"/>
    <w:uiPriority w:val="30"/>
    <w:qFormat/>
    <w:rsid w:val="00CF26F8"/>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CF26F8"/>
    <w:rPr>
      <w:b/>
      <w:bCs/>
      <w:i/>
      <w:iCs/>
      <w:color w:val="4F81BD" w:themeColor="accent1"/>
      <w:sz w:val="24"/>
      <w:szCs w:val="24"/>
    </w:rPr>
  </w:style>
  <w:style w:type="paragraph" w:styleId="Continuarlista">
    <w:name w:val="List Continue"/>
    <w:basedOn w:val="Normal"/>
    <w:rsid w:val="00CF26F8"/>
    <w:pPr>
      <w:spacing w:after="120"/>
      <w:ind w:left="283"/>
      <w:contextualSpacing/>
    </w:pPr>
  </w:style>
  <w:style w:type="paragraph" w:styleId="Continuarlista2">
    <w:name w:val="List Continue 2"/>
    <w:basedOn w:val="Normal"/>
    <w:rsid w:val="00CF26F8"/>
    <w:pPr>
      <w:spacing w:after="120"/>
      <w:ind w:left="566"/>
      <w:contextualSpacing/>
    </w:pPr>
  </w:style>
  <w:style w:type="paragraph" w:styleId="Continuarlista3">
    <w:name w:val="List Continue 3"/>
    <w:basedOn w:val="Normal"/>
    <w:rsid w:val="00CF26F8"/>
    <w:pPr>
      <w:spacing w:after="120"/>
      <w:ind w:left="849"/>
      <w:contextualSpacing/>
    </w:pPr>
  </w:style>
  <w:style w:type="paragraph" w:styleId="Continuarlista4">
    <w:name w:val="List Continue 4"/>
    <w:basedOn w:val="Normal"/>
    <w:rsid w:val="00CF26F8"/>
    <w:pPr>
      <w:spacing w:after="120"/>
      <w:ind w:left="1132"/>
      <w:contextualSpacing/>
    </w:pPr>
  </w:style>
  <w:style w:type="paragraph" w:styleId="Continuarlista5">
    <w:name w:val="List Continue 5"/>
    <w:basedOn w:val="Normal"/>
    <w:rsid w:val="00CF26F8"/>
    <w:pPr>
      <w:spacing w:after="120"/>
      <w:ind w:left="1415"/>
      <w:contextualSpacing/>
    </w:pPr>
  </w:style>
  <w:style w:type="paragraph" w:styleId="DireccinHTML">
    <w:name w:val="HTML Address"/>
    <w:basedOn w:val="Normal"/>
    <w:link w:val="DireccinHTMLCar"/>
    <w:rsid w:val="00CF26F8"/>
    <w:rPr>
      <w:i/>
      <w:iCs/>
    </w:rPr>
  </w:style>
  <w:style w:type="character" w:customStyle="1" w:styleId="DireccinHTMLCar">
    <w:name w:val="Dirección HTML Car"/>
    <w:basedOn w:val="Fuentedeprrafopredeter"/>
    <w:link w:val="DireccinHTML"/>
    <w:rsid w:val="00CF26F8"/>
    <w:rPr>
      <w:i/>
      <w:iCs/>
      <w:sz w:val="24"/>
      <w:szCs w:val="24"/>
    </w:rPr>
  </w:style>
  <w:style w:type="paragraph" w:styleId="Direccinsobre">
    <w:name w:val="envelope address"/>
    <w:basedOn w:val="Normal"/>
    <w:rsid w:val="00CF26F8"/>
    <w:pPr>
      <w:framePr w:w="7920" w:h="1980" w:hRule="exact" w:hSpace="141" w:wrap="auto" w:hAnchor="page" w:xAlign="center" w:yAlign="bottom"/>
      <w:ind w:left="2880"/>
    </w:pPr>
    <w:rPr>
      <w:rFonts w:asciiTheme="majorHAnsi" w:eastAsiaTheme="majorEastAsia" w:hAnsiTheme="majorHAnsi" w:cstheme="majorBidi"/>
    </w:rPr>
  </w:style>
  <w:style w:type="paragraph" w:styleId="Encabezadodelista">
    <w:name w:val="toa heading"/>
    <w:basedOn w:val="Normal"/>
    <w:next w:val="Normal"/>
    <w:rsid w:val="00CF26F8"/>
    <w:pPr>
      <w:spacing w:before="120"/>
    </w:pPr>
    <w:rPr>
      <w:rFonts w:asciiTheme="majorHAnsi" w:eastAsiaTheme="majorEastAsia" w:hAnsiTheme="majorHAnsi" w:cstheme="majorBidi"/>
      <w:b/>
      <w:bCs/>
    </w:rPr>
  </w:style>
  <w:style w:type="paragraph" w:styleId="Encabezadodemensaje">
    <w:name w:val="Message Header"/>
    <w:basedOn w:val="Normal"/>
    <w:link w:val="EncabezadodemensajeCar"/>
    <w:rsid w:val="00CF26F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CF26F8"/>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rsid w:val="00CF26F8"/>
  </w:style>
  <w:style w:type="character" w:customStyle="1" w:styleId="EncabezadodenotaCar">
    <w:name w:val="Encabezado de nota Car"/>
    <w:basedOn w:val="Fuentedeprrafopredeter"/>
    <w:link w:val="Encabezadodenota"/>
    <w:rsid w:val="00CF26F8"/>
    <w:rPr>
      <w:sz w:val="24"/>
      <w:szCs w:val="24"/>
    </w:rPr>
  </w:style>
  <w:style w:type="paragraph" w:styleId="Fecha">
    <w:name w:val="Date"/>
    <w:basedOn w:val="Normal"/>
    <w:next w:val="Normal"/>
    <w:link w:val="FechaCar"/>
    <w:rsid w:val="00CF26F8"/>
  </w:style>
  <w:style w:type="character" w:customStyle="1" w:styleId="FechaCar">
    <w:name w:val="Fecha Car"/>
    <w:basedOn w:val="Fuentedeprrafopredeter"/>
    <w:link w:val="Fecha"/>
    <w:rsid w:val="00CF26F8"/>
    <w:rPr>
      <w:sz w:val="24"/>
      <w:szCs w:val="24"/>
    </w:rPr>
  </w:style>
  <w:style w:type="paragraph" w:styleId="Firma">
    <w:name w:val="Signature"/>
    <w:basedOn w:val="Normal"/>
    <w:link w:val="FirmaCar"/>
    <w:rsid w:val="00CF26F8"/>
    <w:pPr>
      <w:ind w:left="4252"/>
    </w:pPr>
  </w:style>
  <w:style w:type="character" w:customStyle="1" w:styleId="FirmaCar">
    <w:name w:val="Firma Car"/>
    <w:basedOn w:val="Fuentedeprrafopredeter"/>
    <w:link w:val="Firma"/>
    <w:rsid w:val="00CF26F8"/>
    <w:rPr>
      <w:sz w:val="24"/>
      <w:szCs w:val="24"/>
    </w:rPr>
  </w:style>
  <w:style w:type="paragraph" w:styleId="Firmadecorreoelectrnico">
    <w:name w:val="E-mail Signature"/>
    <w:basedOn w:val="Normal"/>
    <w:link w:val="FirmadecorreoelectrnicoCar"/>
    <w:rsid w:val="00CF26F8"/>
  </w:style>
  <w:style w:type="character" w:customStyle="1" w:styleId="FirmadecorreoelectrnicoCar">
    <w:name w:val="Firma de correo electrónico Car"/>
    <w:basedOn w:val="Fuentedeprrafopredeter"/>
    <w:link w:val="Firmadecorreoelectrnico"/>
    <w:rsid w:val="00CF26F8"/>
    <w:rPr>
      <w:sz w:val="24"/>
      <w:szCs w:val="24"/>
    </w:rPr>
  </w:style>
  <w:style w:type="paragraph" w:styleId="ndice1">
    <w:name w:val="index 1"/>
    <w:basedOn w:val="Normal"/>
    <w:next w:val="Normal"/>
    <w:autoRedefine/>
    <w:rsid w:val="00CF26F8"/>
    <w:pPr>
      <w:ind w:left="240" w:hanging="240"/>
    </w:pPr>
  </w:style>
  <w:style w:type="paragraph" w:styleId="ndice2">
    <w:name w:val="index 2"/>
    <w:basedOn w:val="Normal"/>
    <w:next w:val="Normal"/>
    <w:autoRedefine/>
    <w:rsid w:val="00CF26F8"/>
    <w:pPr>
      <w:ind w:left="480" w:hanging="240"/>
    </w:pPr>
  </w:style>
  <w:style w:type="paragraph" w:styleId="ndice3">
    <w:name w:val="index 3"/>
    <w:basedOn w:val="Normal"/>
    <w:next w:val="Normal"/>
    <w:autoRedefine/>
    <w:rsid w:val="00CF26F8"/>
    <w:pPr>
      <w:ind w:left="720" w:hanging="240"/>
    </w:pPr>
  </w:style>
  <w:style w:type="paragraph" w:styleId="ndice4">
    <w:name w:val="index 4"/>
    <w:basedOn w:val="Normal"/>
    <w:next w:val="Normal"/>
    <w:autoRedefine/>
    <w:rsid w:val="00CF26F8"/>
    <w:pPr>
      <w:ind w:left="960" w:hanging="240"/>
    </w:pPr>
  </w:style>
  <w:style w:type="paragraph" w:styleId="ndice5">
    <w:name w:val="index 5"/>
    <w:basedOn w:val="Normal"/>
    <w:next w:val="Normal"/>
    <w:autoRedefine/>
    <w:rsid w:val="00CF26F8"/>
    <w:pPr>
      <w:ind w:left="1200" w:hanging="240"/>
    </w:pPr>
  </w:style>
  <w:style w:type="paragraph" w:styleId="ndice6">
    <w:name w:val="index 6"/>
    <w:basedOn w:val="Normal"/>
    <w:next w:val="Normal"/>
    <w:autoRedefine/>
    <w:rsid w:val="00CF26F8"/>
    <w:pPr>
      <w:ind w:left="1440" w:hanging="240"/>
    </w:pPr>
  </w:style>
  <w:style w:type="paragraph" w:styleId="ndice7">
    <w:name w:val="index 7"/>
    <w:basedOn w:val="Normal"/>
    <w:next w:val="Normal"/>
    <w:autoRedefine/>
    <w:rsid w:val="00CF26F8"/>
    <w:pPr>
      <w:ind w:left="1680" w:hanging="240"/>
    </w:pPr>
  </w:style>
  <w:style w:type="paragraph" w:styleId="ndice8">
    <w:name w:val="index 8"/>
    <w:basedOn w:val="Normal"/>
    <w:next w:val="Normal"/>
    <w:autoRedefine/>
    <w:rsid w:val="00CF26F8"/>
    <w:pPr>
      <w:ind w:left="1920" w:hanging="240"/>
    </w:pPr>
  </w:style>
  <w:style w:type="paragraph" w:styleId="ndice9">
    <w:name w:val="index 9"/>
    <w:basedOn w:val="Normal"/>
    <w:next w:val="Normal"/>
    <w:autoRedefine/>
    <w:rsid w:val="00CF26F8"/>
    <w:pPr>
      <w:ind w:left="2160" w:hanging="240"/>
    </w:pPr>
  </w:style>
  <w:style w:type="paragraph" w:styleId="Lista3">
    <w:name w:val="List 3"/>
    <w:basedOn w:val="Normal"/>
    <w:rsid w:val="00CF26F8"/>
    <w:pPr>
      <w:ind w:left="849" w:hanging="283"/>
      <w:contextualSpacing/>
    </w:pPr>
  </w:style>
  <w:style w:type="paragraph" w:styleId="Lista4">
    <w:name w:val="List 4"/>
    <w:basedOn w:val="Normal"/>
    <w:rsid w:val="00CF26F8"/>
    <w:pPr>
      <w:ind w:left="1132" w:hanging="283"/>
      <w:contextualSpacing/>
    </w:pPr>
  </w:style>
  <w:style w:type="paragraph" w:styleId="Lista5">
    <w:name w:val="List 5"/>
    <w:basedOn w:val="Normal"/>
    <w:rsid w:val="00CF26F8"/>
    <w:pPr>
      <w:ind w:left="1415" w:hanging="283"/>
      <w:contextualSpacing/>
    </w:pPr>
  </w:style>
  <w:style w:type="paragraph" w:styleId="Listaconnmeros">
    <w:name w:val="List Number"/>
    <w:basedOn w:val="Normal"/>
    <w:rsid w:val="00CF26F8"/>
    <w:pPr>
      <w:numPr>
        <w:numId w:val="7"/>
      </w:numPr>
      <w:contextualSpacing/>
    </w:pPr>
  </w:style>
  <w:style w:type="paragraph" w:styleId="Listaconnmeros2">
    <w:name w:val="List Number 2"/>
    <w:basedOn w:val="Normal"/>
    <w:rsid w:val="00CF26F8"/>
    <w:pPr>
      <w:numPr>
        <w:numId w:val="8"/>
      </w:numPr>
      <w:contextualSpacing/>
    </w:pPr>
  </w:style>
  <w:style w:type="paragraph" w:styleId="Listaconnmeros3">
    <w:name w:val="List Number 3"/>
    <w:basedOn w:val="Normal"/>
    <w:rsid w:val="00CF26F8"/>
    <w:pPr>
      <w:numPr>
        <w:numId w:val="9"/>
      </w:numPr>
      <w:contextualSpacing/>
    </w:pPr>
  </w:style>
  <w:style w:type="paragraph" w:styleId="Listaconnmeros4">
    <w:name w:val="List Number 4"/>
    <w:basedOn w:val="Normal"/>
    <w:rsid w:val="00CF26F8"/>
    <w:pPr>
      <w:numPr>
        <w:numId w:val="10"/>
      </w:numPr>
      <w:contextualSpacing/>
    </w:pPr>
  </w:style>
  <w:style w:type="paragraph" w:styleId="Listaconnmeros5">
    <w:name w:val="List Number 5"/>
    <w:basedOn w:val="Normal"/>
    <w:rsid w:val="00CF26F8"/>
    <w:pPr>
      <w:numPr>
        <w:numId w:val="11"/>
      </w:numPr>
      <w:contextualSpacing/>
    </w:pPr>
  </w:style>
  <w:style w:type="paragraph" w:styleId="Listaconvietas">
    <w:name w:val="List Bullet"/>
    <w:basedOn w:val="Normal"/>
    <w:rsid w:val="00CF26F8"/>
    <w:pPr>
      <w:numPr>
        <w:numId w:val="12"/>
      </w:numPr>
      <w:contextualSpacing/>
    </w:pPr>
  </w:style>
  <w:style w:type="paragraph" w:styleId="Listaconvietas2">
    <w:name w:val="List Bullet 2"/>
    <w:basedOn w:val="Normal"/>
    <w:rsid w:val="00CF26F8"/>
    <w:pPr>
      <w:numPr>
        <w:numId w:val="13"/>
      </w:numPr>
      <w:contextualSpacing/>
    </w:pPr>
  </w:style>
  <w:style w:type="paragraph" w:styleId="Listaconvietas3">
    <w:name w:val="List Bullet 3"/>
    <w:basedOn w:val="Normal"/>
    <w:rsid w:val="00CF26F8"/>
    <w:pPr>
      <w:numPr>
        <w:numId w:val="14"/>
      </w:numPr>
      <w:contextualSpacing/>
    </w:pPr>
  </w:style>
  <w:style w:type="paragraph" w:styleId="Listaconvietas4">
    <w:name w:val="List Bullet 4"/>
    <w:basedOn w:val="Normal"/>
    <w:rsid w:val="00CF26F8"/>
    <w:pPr>
      <w:numPr>
        <w:numId w:val="15"/>
      </w:numPr>
      <w:contextualSpacing/>
    </w:pPr>
  </w:style>
  <w:style w:type="paragraph" w:styleId="Listaconvietas5">
    <w:name w:val="List Bullet 5"/>
    <w:basedOn w:val="Normal"/>
    <w:rsid w:val="00CF26F8"/>
    <w:pPr>
      <w:numPr>
        <w:numId w:val="16"/>
      </w:numPr>
      <w:contextualSpacing/>
    </w:pPr>
  </w:style>
  <w:style w:type="paragraph" w:styleId="Mapadeldocumento">
    <w:name w:val="Document Map"/>
    <w:basedOn w:val="Normal"/>
    <w:link w:val="MapadeldocumentoCar"/>
    <w:rsid w:val="00CF26F8"/>
    <w:rPr>
      <w:rFonts w:ascii="Tahoma" w:hAnsi="Tahoma" w:cs="Tahoma"/>
      <w:sz w:val="16"/>
      <w:szCs w:val="16"/>
    </w:rPr>
  </w:style>
  <w:style w:type="character" w:customStyle="1" w:styleId="MapadeldocumentoCar">
    <w:name w:val="Mapa del documento Car"/>
    <w:basedOn w:val="Fuentedeprrafopredeter"/>
    <w:link w:val="Mapadeldocumento"/>
    <w:rsid w:val="00CF26F8"/>
    <w:rPr>
      <w:rFonts w:ascii="Tahoma" w:hAnsi="Tahoma" w:cs="Tahoma"/>
      <w:sz w:val="16"/>
      <w:szCs w:val="16"/>
    </w:rPr>
  </w:style>
  <w:style w:type="paragraph" w:styleId="Prrafodelista">
    <w:name w:val="List Paragraph"/>
    <w:basedOn w:val="Normal"/>
    <w:uiPriority w:val="34"/>
    <w:qFormat/>
    <w:rsid w:val="00CF26F8"/>
    <w:pPr>
      <w:ind w:left="720"/>
      <w:contextualSpacing/>
    </w:pPr>
  </w:style>
  <w:style w:type="paragraph" w:styleId="Remitedesobre">
    <w:name w:val="envelope return"/>
    <w:basedOn w:val="Normal"/>
    <w:rsid w:val="00CF26F8"/>
    <w:rPr>
      <w:rFonts w:asciiTheme="majorHAnsi" w:eastAsiaTheme="majorEastAsia" w:hAnsiTheme="majorHAnsi" w:cstheme="majorBidi"/>
      <w:sz w:val="20"/>
      <w:szCs w:val="20"/>
    </w:rPr>
  </w:style>
  <w:style w:type="paragraph" w:styleId="Saludo">
    <w:name w:val="Salutation"/>
    <w:basedOn w:val="Normal"/>
    <w:next w:val="Normal"/>
    <w:link w:val="SaludoCar"/>
    <w:rsid w:val="00CF26F8"/>
  </w:style>
  <w:style w:type="character" w:customStyle="1" w:styleId="SaludoCar">
    <w:name w:val="Saludo Car"/>
    <w:basedOn w:val="Fuentedeprrafopredeter"/>
    <w:link w:val="Saludo"/>
    <w:rsid w:val="00CF26F8"/>
    <w:rPr>
      <w:sz w:val="24"/>
      <w:szCs w:val="24"/>
    </w:rPr>
  </w:style>
  <w:style w:type="paragraph" w:styleId="Sangranormal">
    <w:name w:val="Normal Indent"/>
    <w:basedOn w:val="Normal"/>
    <w:rsid w:val="00CF26F8"/>
    <w:pPr>
      <w:ind w:left="708"/>
    </w:pPr>
  </w:style>
  <w:style w:type="paragraph" w:styleId="Sinespaciado">
    <w:name w:val="No Spacing"/>
    <w:link w:val="SinespaciadoCar"/>
    <w:uiPriority w:val="1"/>
    <w:qFormat/>
    <w:rsid w:val="00CF26F8"/>
    <w:rPr>
      <w:sz w:val="24"/>
      <w:szCs w:val="24"/>
    </w:rPr>
  </w:style>
  <w:style w:type="character" w:customStyle="1" w:styleId="SinespaciadoCar">
    <w:name w:val="Sin espaciado Car"/>
    <w:basedOn w:val="Fuentedeprrafopredeter"/>
    <w:link w:val="Sinespaciado"/>
    <w:uiPriority w:val="1"/>
    <w:rsid w:val="00636F1F"/>
    <w:rPr>
      <w:sz w:val="24"/>
      <w:szCs w:val="24"/>
    </w:rPr>
  </w:style>
  <w:style w:type="paragraph" w:styleId="Tabladeilustraciones">
    <w:name w:val="table of figures"/>
    <w:basedOn w:val="Normal"/>
    <w:next w:val="Normal"/>
    <w:rsid w:val="00CF26F8"/>
  </w:style>
  <w:style w:type="paragraph" w:styleId="TDC2">
    <w:name w:val="toc 2"/>
    <w:basedOn w:val="Normal"/>
    <w:next w:val="Normal"/>
    <w:autoRedefine/>
    <w:uiPriority w:val="39"/>
    <w:rsid w:val="00CF26F8"/>
    <w:pPr>
      <w:spacing w:after="100"/>
      <w:ind w:left="240"/>
    </w:pPr>
  </w:style>
  <w:style w:type="paragraph" w:styleId="TDC3">
    <w:name w:val="toc 3"/>
    <w:basedOn w:val="Normal"/>
    <w:next w:val="Normal"/>
    <w:autoRedefine/>
    <w:uiPriority w:val="39"/>
    <w:rsid w:val="00CF26F8"/>
    <w:pPr>
      <w:spacing w:after="100"/>
      <w:ind w:left="480"/>
    </w:pPr>
  </w:style>
  <w:style w:type="paragraph" w:styleId="TDC4">
    <w:name w:val="toc 4"/>
    <w:basedOn w:val="Normal"/>
    <w:next w:val="Normal"/>
    <w:autoRedefine/>
    <w:rsid w:val="00CF26F8"/>
    <w:pPr>
      <w:spacing w:after="100"/>
      <w:ind w:left="720"/>
    </w:pPr>
  </w:style>
  <w:style w:type="paragraph" w:styleId="TDC5">
    <w:name w:val="toc 5"/>
    <w:basedOn w:val="Normal"/>
    <w:next w:val="Normal"/>
    <w:autoRedefine/>
    <w:rsid w:val="00CF26F8"/>
    <w:pPr>
      <w:spacing w:after="100"/>
      <w:ind w:left="960"/>
    </w:pPr>
  </w:style>
  <w:style w:type="paragraph" w:styleId="TDC6">
    <w:name w:val="toc 6"/>
    <w:basedOn w:val="Normal"/>
    <w:next w:val="Normal"/>
    <w:autoRedefine/>
    <w:rsid w:val="00CF26F8"/>
    <w:pPr>
      <w:spacing w:after="100"/>
      <w:ind w:left="1200"/>
    </w:pPr>
  </w:style>
  <w:style w:type="paragraph" w:styleId="TDC7">
    <w:name w:val="toc 7"/>
    <w:basedOn w:val="Normal"/>
    <w:next w:val="Normal"/>
    <w:autoRedefine/>
    <w:rsid w:val="00CF26F8"/>
    <w:pPr>
      <w:spacing w:after="100"/>
      <w:ind w:left="1440"/>
    </w:pPr>
  </w:style>
  <w:style w:type="paragraph" w:styleId="TDC8">
    <w:name w:val="toc 8"/>
    <w:basedOn w:val="Normal"/>
    <w:next w:val="Normal"/>
    <w:autoRedefine/>
    <w:rsid w:val="00CF26F8"/>
    <w:pPr>
      <w:spacing w:after="100"/>
      <w:ind w:left="1680"/>
    </w:pPr>
  </w:style>
  <w:style w:type="paragraph" w:styleId="TDC9">
    <w:name w:val="toc 9"/>
    <w:basedOn w:val="Normal"/>
    <w:next w:val="Normal"/>
    <w:autoRedefine/>
    <w:rsid w:val="00CF26F8"/>
    <w:pPr>
      <w:spacing w:after="100"/>
      <w:ind w:left="1920"/>
    </w:pPr>
  </w:style>
  <w:style w:type="paragraph" w:styleId="Textoconsangra">
    <w:name w:val="table of authorities"/>
    <w:basedOn w:val="Normal"/>
    <w:next w:val="Normal"/>
    <w:rsid w:val="00CF26F8"/>
    <w:pPr>
      <w:ind w:left="240" w:hanging="240"/>
    </w:pPr>
  </w:style>
  <w:style w:type="paragraph" w:styleId="Textoindependienteprimerasangra2">
    <w:name w:val="Body Text First Indent 2"/>
    <w:basedOn w:val="Sangradetextonormal"/>
    <w:link w:val="Textoindependienteprimerasangra2Car"/>
    <w:rsid w:val="00CF26F8"/>
    <w:pPr>
      <w:spacing w:after="0"/>
      <w:ind w:left="360" w:firstLine="360"/>
    </w:pPr>
    <w:rPr>
      <w:sz w:val="24"/>
    </w:rPr>
  </w:style>
  <w:style w:type="character" w:customStyle="1" w:styleId="Textoindependienteprimerasangra2Car">
    <w:name w:val="Texto independiente primera sangría 2 Car"/>
    <w:basedOn w:val="SangradetextonormalCar"/>
    <w:link w:val="Textoindependienteprimerasangra2"/>
    <w:rsid w:val="00CF26F8"/>
    <w:rPr>
      <w:sz w:val="22"/>
      <w:szCs w:val="24"/>
    </w:rPr>
  </w:style>
  <w:style w:type="paragraph" w:styleId="Textomacro">
    <w:name w:val="macro"/>
    <w:link w:val="TextomacroCar"/>
    <w:rsid w:val="00CF26F8"/>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rPr>
  </w:style>
  <w:style w:type="character" w:customStyle="1" w:styleId="TextomacroCar">
    <w:name w:val="Texto macro Car"/>
    <w:basedOn w:val="Fuentedeprrafopredeter"/>
    <w:link w:val="Textomacro"/>
    <w:rsid w:val="00CF26F8"/>
    <w:rPr>
      <w:rFonts w:ascii="Consolas" w:hAnsi="Consolas" w:cs="Consolas"/>
    </w:rPr>
  </w:style>
  <w:style w:type="paragraph" w:styleId="Textonotaalfinal">
    <w:name w:val="endnote text"/>
    <w:basedOn w:val="Normal"/>
    <w:link w:val="TextonotaalfinalCar"/>
    <w:rsid w:val="00CF26F8"/>
    <w:rPr>
      <w:sz w:val="20"/>
      <w:szCs w:val="20"/>
    </w:rPr>
  </w:style>
  <w:style w:type="character" w:customStyle="1" w:styleId="TextonotaalfinalCar">
    <w:name w:val="Texto nota al final Car"/>
    <w:basedOn w:val="Fuentedeprrafopredeter"/>
    <w:link w:val="Textonotaalfinal"/>
    <w:rsid w:val="00CF26F8"/>
  </w:style>
  <w:style w:type="paragraph" w:styleId="Ttulodendice">
    <w:name w:val="index heading"/>
    <w:basedOn w:val="Normal"/>
    <w:next w:val="ndice1"/>
    <w:rsid w:val="00CF26F8"/>
    <w:rPr>
      <w:rFonts w:asciiTheme="majorHAnsi" w:eastAsiaTheme="majorEastAsia" w:hAnsiTheme="majorHAnsi" w:cstheme="majorBidi"/>
      <w:b/>
      <w:bCs/>
    </w:rPr>
  </w:style>
  <w:style w:type="paragraph" w:styleId="TtuloTDC">
    <w:name w:val="TOC Heading"/>
    <w:basedOn w:val="Ttulo1"/>
    <w:next w:val="Normal"/>
    <w:uiPriority w:val="39"/>
    <w:unhideWhenUsed/>
    <w:qFormat/>
    <w:rsid w:val="00CF26F8"/>
    <w:pPr>
      <w:keepLines/>
      <w:spacing w:before="480" w:after="0"/>
      <w:ind w:firstLine="0"/>
      <w:jc w:val="left"/>
      <w:outlineLvl w:val="9"/>
    </w:pPr>
    <w:rPr>
      <w:rFonts w:asciiTheme="majorHAnsi" w:eastAsiaTheme="majorEastAsia" w:hAnsiTheme="majorHAnsi" w:cstheme="majorBidi"/>
      <w:bCs/>
      <w:color w:val="365F91" w:themeColor="accent1" w:themeShade="BF"/>
      <w:kern w:val="0"/>
      <w:szCs w:val="28"/>
    </w:rPr>
  </w:style>
  <w:style w:type="paragraph" w:customStyle="1" w:styleId="TextoindependienteNegrita">
    <w:name w:val="Texto independiente + Negrita"/>
    <w:aliases w:val="Centrado,Después:  0 pto"/>
    <w:basedOn w:val="Textoindependiente"/>
    <w:rsid w:val="002540AD"/>
    <w:pPr>
      <w:jc w:val="center"/>
    </w:pPr>
  </w:style>
  <w:style w:type="paragraph" w:customStyle="1" w:styleId="Formatolibre">
    <w:name w:val="Formato libre"/>
    <w:rsid w:val="009E036A"/>
    <w:rPr>
      <w:rFonts w:eastAsia="ヒラギノ角ゴ Pro W3"/>
      <w:color w:val="000000"/>
      <w:lang w:val="es-ES_tradnl"/>
    </w:rPr>
  </w:style>
  <w:style w:type="paragraph" w:customStyle="1" w:styleId="Textoindependiente20">
    <w:name w:val="Texto independiente2"/>
    <w:rsid w:val="00033DCD"/>
    <w:pPr>
      <w:tabs>
        <w:tab w:val="left" w:pos="426"/>
      </w:tabs>
      <w:spacing w:after="60"/>
      <w:jc w:val="both"/>
    </w:pPr>
    <w:rPr>
      <w:rFonts w:eastAsia="ヒラギノ角ゴ Pro W3"/>
      <w:color w:val="000000"/>
      <w:lang w:val="es-ES_tradnl"/>
    </w:rPr>
  </w:style>
  <w:style w:type="character" w:customStyle="1" w:styleId="hps">
    <w:name w:val="hps"/>
    <w:rsid w:val="00033DCD"/>
  </w:style>
  <w:style w:type="character" w:customStyle="1" w:styleId="atn">
    <w:name w:val="atn"/>
    <w:rsid w:val="00033DCD"/>
  </w:style>
  <w:style w:type="paragraph" w:customStyle="1" w:styleId="figurecaption">
    <w:name w:val="figure caption"/>
    <w:link w:val="figurecaptionCar"/>
    <w:rsid w:val="002615BE"/>
    <w:pPr>
      <w:numPr>
        <w:numId w:val="23"/>
      </w:numPr>
      <w:tabs>
        <w:tab w:val="num" w:pos="720"/>
      </w:tabs>
      <w:spacing w:before="80" w:after="200"/>
      <w:jc w:val="center"/>
    </w:pPr>
    <w:rPr>
      <w:rFonts w:eastAsia="SimSun"/>
      <w:noProof/>
      <w:sz w:val="16"/>
      <w:szCs w:val="16"/>
      <w:lang w:val="en-US" w:eastAsia="en-US"/>
    </w:rPr>
  </w:style>
  <w:style w:type="character" w:customStyle="1" w:styleId="figurecaptionCar">
    <w:name w:val="figure caption Car"/>
    <w:link w:val="figurecaption"/>
    <w:rsid w:val="002615BE"/>
    <w:rPr>
      <w:rFonts w:eastAsia="SimSun"/>
      <w:noProof/>
      <w:sz w:val="16"/>
      <w:szCs w:val="16"/>
      <w:lang w:val="en-US" w:eastAsia="en-US"/>
    </w:rPr>
  </w:style>
  <w:style w:type="paragraph" w:customStyle="1" w:styleId="Epgrafe1">
    <w:name w:val="Epígrafe1"/>
    <w:basedOn w:val="Normal"/>
    <w:next w:val="Normal"/>
    <w:rsid w:val="00083C15"/>
    <w:pPr>
      <w:suppressAutoHyphens/>
    </w:pPr>
    <w:rPr>
      <w:b/>
      <w:bCs/>
      <w:sz w:val="20"/>
      <w:szCs w:val="20"/>
      <w:lang w:eastAsia="ar-SA"/>
    </w:rPr>
  </w:style>
  <w:style w:type="paragraph" w:customStyle="1" w:styleId="tablehead">
    <w:name w:val="table head"/>
    <w:rsid w:val="00556C4A"/>
    <w:pPr>
      <w:numPr>
        <w:numId w:val="25"/>
      </w:numPr>
      <w:spacing w:before="240" w:after="120" w:line="216" w:lineRule="auto"/>
      <w:jc w:val="center"/>
    </w:pPr>
    <w:rPr>
      <w:smallCaps/>
      <w:sz w:val="16"/>
      <w:lang w:val="en-US" w:eastAsia="en-US"/>
    </w:rPr>
  </w:style>
  <w:style w:type="paragraph" w:customStyle="1" w:styleId="Bodytext">
    <w:name w:val="Bodytext"/>
    <w:next w:val="Normal"/>
    <w:link w:val="BodytextCar"/>
    <w:rsid w:val="00672EF0"/>
    <w:pPr>
      <w:jc w:val="both"/>
    </w:pPr>
    <w:rPr>
      <w:rFonts w:ascii="Times" w:hAnsi="Times"/>
      <w:iCs/>
      <w:color w:val="000000"/>
      <w:sz w:val="22"/>
      <w:szCs w:val="22"/>
      <w:lang w:val="en-US" w:eastAsia="en-US"/>
    </w:rPr>
  </w:style>
  <w:style w:type="character" w:customStyle="1" w:styleId="BodytextCar">
    <w:name w:val="Bodytext Car"/>
    <w:basedOn w:val="Fuentedeprrafopredeter"/>
    <w:link w:val="Bodytext"/>
    <w:rsid w:val="00672EF0"/>
    <w:rPr>
      <w:rFonts w:ascii="Times" w:hAnsi="Times"/>
      <w:iCs/>
      <w:color w:val="000000"/>
      <w:sz w:val="22"/>
      <w:szCs w:val="22"/>
      <w:lang w:val="en-US" w:eastAsia="en-US"/>
    </w:rPr>
  </w:style>
  <w:style w:type="paragraph" w:customStyle="1" w:styleId="BodytextIndented">
    <w:name w:val="BodytextIndented"/>
    <w:basedOn w:val="Bodytext"/>
    <w:link w:val="BodytextIndentedCar"/>
    <w:rsid w:val="00A10E7A"/>
    <w:pPr>
      <w:ind w:firstLine="284"/>
    </w:pPr>
  </w:style>
  <w:style w:type="character" w:customStyle="1" w:styleId="BodytextIndentedCar">
    <w:name w:val="BodytextIndented Car"/>
    <w:basedOn w:val="BodytextCar"/>
    <w:link w:val="BodytextIndented"/>
    <w:rsid w:val="00A10E7A"/>
    <w:rPr>
      <w:rFonts w:ascii="Times" w:hAnsi="Times"/>
      <w:iCs/>
      <w:color w:val="000000"/>
      <w:sz w:val="22"/>
      <w:szCs w:val="22"/>
      <w:lang w:val="en-US" w:eastAsia="en-US"/>
    </w:rPr>
  </w:style>
  <w:style w:type="paragraph" w:customStyle="1" w:styleId="Bibliografa3">
    <w:name w:val="Bibliografía3"/>
    <w:basedOn w:val="Normal"/>
    <w:rsid w:val="00311066"/>
    <w:pPr>
      <w:ind w:left="397" w:hanging="397"/>
      <w:jc w:val="both"/>
    </w:pPr>
    <w:rPr>
      <w:sz w:val="20"/>
      <w:szCs w:val="20"/>
    </w:rPr>
  </w:style>
  <w:style w:type="paragraph" w:customStyle="1" w:styleId="texto">
    <w:name w:val="texto"/>
    <w:basedOn w:val="Normal"/>
    <w:link w:val="textoCar"/>
    <w:qFormat/>
    <w:rsid w:val="002D4DDE"/>
    <w:pPr>
      <w:spacing w:after="200" w:line="276" w:lineRule="auto"/>
      <w:ind w:firstLine="708"/>
      <w:jc w:val="both"/>
    </w:pPr>
    <w:rPr>
      <w:rFonts w:eastAsiaTheme="minorHAnsi"/>
      <w:sz w:val="22"/>
      <w:szCs w:val="22"/>
      <w:lang w:eastAsia="en-US"/>
    </w:rPr>
  </w:style>
  <w:style w:type="character" w:customStyle="1" w:styleId="textoCar">
    <w:name w:val="texto Car"/>
    <w:basedOn w:val="Fuentedeprrafopredeter"/>
    <w:link w:val="texto"/>
    <w:rsid w:val="002D4DDE"/>
    <w:rPr>
      <w:rFonts w:eastAsiaTheme="minorHAnsi"/>
      <w:sz w:val="22"/>
      <w:szCs w:val="22"/>
      <w:lang w:eastAsia="en-US"/>
    </w:rPr>
  </w:style>
  <w:style w:type="paragraph" w:customStyle="1" w:styleId="figuraarticuloOPA">
    <w:name w:val="figura articulo OPA"/>
    <w:basedOn w:val="Normal"/>
    <w:link w:val="figuraarticuloOPACar"/>
    <w:qFormat/>
    <w:rsid w:val="00AC04B3"/>
    <w:pPr>
      <w:spacing w:after="360"/>
      <w:jc w:val="both"/>
    </w:pPr>
    <w:rPr>
      <w:rFonts w:asciiTheme="majorHAnsi" w:eastAsiaTheme="minorHAnsi" w:hAnsiTheme="majorHAnsi"/>
      <w:bCs/>
      <w:sz w:val="18"/>
      <w:szCs w:val="18"/>
      <w:lang w:eastAsia="en-US"/>
    </w:rPr>
  </w:style>
  <w:style w:type="character" w:customStyle="1" w:styleId="figuraarticuloOPACar">
    <w:name w:val="figura articulo OPA Car"/>
    <w:basedOn w:val="Fuentedeprrafopredeter"/>
    <w:link w:val="figuraarticuloOPA"/>
    <w:rsid w:val="00AC04B3"/>
    <w:rPr>
      <w:rFonts w:asciiTheme="majorHAnsi" w:eastAsiaTheme="minorHAnsi" w:hAnsiTheme="majorHAnsi"/>
      <w:bCs/>
      <w:sz w:val="18"/>
      <w:szCs w:val="18"/>
      <w:lang w:eastAsia="en-US"/>
    </w:rPr>
  </w:style>
  <w:style w:type="paragraph" w:customStyle="1" w:styleId="SPIEbodytext">
    <w:name w:val="SPIE body text"/>
    <w:basedOn w:val="Normal"/>
    <w:link w:val="SPIEbodytextCharChar"/>
    <w:rsid w:val="008241E2"/>
    <w:pPr>
      <w:spacing w:after="120"/>
      <w:jc w:val="both"/>
    </w:pPr>
    <w:rPr>
      <w:sz w:val="20"/>
      <w:lang w:val="en-US" w:eastAsia="en-US"/>
    </w:rPr>
  </w:style>
  <w:style w:type="character" w:customStyle="1" w:styleId="SPIEbodytextCharChar">
    <w:name w:val="SPIE body text Char Char"/>
    <w:link w:val="SPIEbodytext"/>
    <w:rsid w:val="008241E2"/>
    <w:rPr>
      <w:szCs w:val="24"/>
      <w:lang w:val="en-US" w:eastAsia="en-US"/>
    </w:rPr>
  </w:style>
  <w:style w:type="paragraph" w:customStyle="1" w:styleId="DecimalAligned">
    <w:name w:val="Decimal Aligned"/>
    <w:basedOn w:val="Normal"/>
    <w:uiPriority w:val="40"/>
    <w:qFormat/>
    <w:rsid w:val="00173F39"/>
    <w:pPr>
      <w:tabs>
        <w:tab w:val="decimal" w:pos="360"/>
      </w:tabs>
      <w:spacing w:after="200" w:line="276" w:lineRule="auto"/>
    </w:pPr>
    <w:rPr>
      <w:rFonts w:asciiTheme="minorHAnsi" w:eastAsiaTheme="minorEastAsia" w:hAnsiTheme="minorHAnsi" w:cstheme="minorBidi"/>
      <w:sz w:val="22"/>
      <w:szCs w:val="22"/>
      <w:lang w:eastAsia="en-US"/>
    </w:rPr>
  </w:style>
  <w:style w:type="character" w:styleId="nfasissutil">
    <w:name w:val="Subtle Emphasis"/>
    <w:basedOn w:val="Fuentedeprrafopredeter"/>
    <w:uiPriority w:val="19"/>
    <w:qFormat/>
    <w:rsid w:val="00173F39"/>
    <w:rPr>
      <w:rFonts w:eastAsiaTheme="minorEastAsia" w:cstheme="minorBidi"/>
      <w:bCs w:val="0"/>
      <w:i/>
      <w:iCs/>
      <w:color w:val="808080" w:themeColor="text1" w:themeTint="7F"/>
      <w:szCs w:val="22"/>
      <w:lang w:val="es-ES"/>
    </w:rPr>
  </w:style>
  <w:style w:type="table" w:styleId="Sombreadomedio2-nfasis5">
    <w:name w:val="Medium Shading 2 Accent 5"/>
    <w:basedOn w:val="Tablanormal"/>
    <w:uiPriority w:val="64"/>
    <w:rsid w:val="00173F39"/>
    <w:rPr>
      <w:rFonts w:asciiTheme="minorHAnsi" w:eastAsiaTheme="minorEastAsia" w:hAnsiTheme="minorHAnsi" w:cstheme="minorBidi"/>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nfasisintenso">
    <w:name w:val="Intense Emphasis"/>
    <w:uiPriority w:val="21"/>
    <w:qFormat/>
    <w:rsid w:val="00636F1F"/>
    <w:rPr>
      <w:b/>
      <w:bCs/>
    </w:rPr>
  </w:style>
  <w:style w:type="character" w:styleId="Referenciasutil">
    <w:name w:val="Subtle Reference"/>
    <w:uiPriority w:val="31"/>
    <w:qFormat/>
    <w:rsid w:val="00636F1F"/>
    <w:rPr>
      <w:smallCaps/>
    </w:rPr>
  </w:style>
  <w:style w:type="character" w:styleId="Referenciaintensa">
    <w:name w:val="Intense Reference"/>
    <w:uiPriority w:val="32"/>
    <w:qFormat/>
    <w:rsid w:val="00636F1F"/>
    <w:rPr>
      <w:smallCaps/>
      <w:spacing w:val="5"/>
      <w:u w:val="single"/>
    </w:rPr>
  </w:style>
  <w:style w:type="character" w:styleId="Ttulodellibro">
    <w:name w:val="Book Title"/>
    <w:uiPriority w:val="33"/>
    <w:qFormat/>
    <w:rsid w:val="00636F1F"/>
    <w:rPr>
      <w:i/>
      <w:iCs/>
      <w:smallCaps/>
      <w:spacing w:val="5"/>
    </w:rPr>
  </w:style>
  <w:style w:type="character" w:customStyle="1" w:styleId="apple-converted-space">
    <w:name w:val="apple-converted-space"/>
    <w:basedOn w:val="Fuentedeprrafopredeter"/>
    <w:rsid w:val="00636F1F"/>
  </w:style>
  <w:style w:type="character" w:customStyle="1" w:styleId="highlight">
    <w:name w:val="highlight"/>
    <w:basedOn w:val="Fuentedeprrafopredeter"/>
    <w:rsid w:val="00636F1F"/>
  </w:style>
  <w:style w:type="character" w:styleId="Nmerodelnea">
    <w:name w:val="line number"/>
    <w:basedOn w:val="Fuentedeprrafopredeter"/>
    <w:uiPriority w:val="99"/>
    <w:unhideWhenUsed/>
    <w:rsid w:val="00636F1F"/>
  </w:style>
  <w:style w:type="character" w:styleId="Mencinsinresolver">
    <w:name w:val="Unresolved Mention"/>
    <w:basedOn w:val="Fuentedeprrafopredeter"/>
    <w:uiPriority w:val="99"/>
    <w:semiHidden/>
    <w:unhideWhenUsed/>
    <w:rsid w:val="00DE4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983">
      <w:bodyDiv w:val="1"/>
      <w:marLeft w:val="0"/>
      <w:marRight w:val="0"/>
      <w:marTop w:val="0"/>
      <w:marBottom w:val="0"/>
      <w:divBdr>
        <w:top w:val="none" w:sz="0" w:space="0" w:color="auto"/>
        <w:left w:val="none" w:sz="0" w:space="0" w:color="auto"/>
        <w:bottom w:val="none" w:sz="0" w:space="0" w:color="auto"/>
        <w:right w:val="none" w:sz="0" w:space="0" w:color="auto"/>
      </w:divBdr>
      <w:divsChild>
        <w:div w:id="947658934">
          <w:marLeft w:val="0"/>
          <w:marRight w:val="0"/>
          <w:marTop w:val="0"/>
          <w:marBottom w:val="0"/>
          <w:divBdr>
            <w:top w:val="none" w:sz="0" w:space="0" w:color="auto"/>
            <w:left w:val="none" w:sz="0" w:space="0" w:color="auto"/>
            <w:bottom w:val="none" w:sz="0" w:space="0" w:color="auto"/>
            <w:right w:val="none" w:sz="0" w:space="0" w:color="auto"/>
          </w:divBdr>
        </w:div>
      </w:divsChild>
    </w:div>
    <w:div w:id="58017895">
      <w:bodyDiv w:val="1"/>
      <w:marLeft w:val="0"/>
      <w:marRight w:val="0"/>
      <w:marTop w:val="0"/>
      <w:marBottom w:val="0"/>
      <w:divBdr>
        <w:top w:val="none" w:sz="0" w:space="0" w:color="auto"/>
        <w:left w:val="none" w:sz="0" w:space="0" w:color="auto"/>
        <w:bottom w:val="none" w:sz="0" w:space="0" w:color="auto"/>
        <w:right w:val="none" w:sz="0" w:space="0" w:color="auto"/>
      </w:divBdr>
    </w:div>
    <w:div w:id="68424124">
      <w:bodyDiv w:val="1"/>
      <w:marLeft w:val="0"/>
      <w:marRight w:val="0"/>
      <w:marTop w:val="0"/>
      <w:marBottom w:val="0"/>
      <w:divBdr>
        <w:top w:val="none" w:sz="0" w:space="0" w:color="auto"/>
        <w:left w:val="none" w:sz="0" w:space="0" w:color="auto"/>
        <w:bottom w:val="none" w:sz="0" w:space="0" w:color="auto"/>
        <w:right w:val="none" w:sz="0" w:space="0" w:color="auto"/>
      </w:divBdr>
    </w:div>
    <w:div w:id="68506643">
      <w:bodyDiv w:val="1"/>
      <w:marLeft w:val="0"/>
      <w:marRight w:val="0"/>
      <w:marTop w:val="0"/>
      <w:marBottom w:val="0"/>
      <w:divBdr>
        <w:top w:val="none" w:sz="0" w:space="0" w:color="auto"/>
        <w:left w:val="none" w:sz="0" w:space="0" w:color="auto"/>
        <w:bottom w:val="none" w:sz="0" w:space="0" w:color="auto"/>
        <w:right w:val="none" w:sz="0" w:space="0" w:color="auto"/>
      </w:divBdr>
      <w:divsChild>
        <w:div w:id="21831766">
          <w:marLeft w:val="0"/>
          <w:marRight w:val="0"/>
          <w:marTop w:val="0"/>
          <w:marBottom w:val="0"/>
          <w:divBdr>
            <w:top w:val="none" w:sz="0" w:space="0" w:color="auto"/>
            <w:left w:val="none" w:sz="0" w:space="0" w:color="auto"/>
            <w:bottom w:val="none" w:sz="0" w:space="0" w:color="auto"/>
            <w:right w:val="none" w:sz="0" w:space="0" w:color="auto"/>
          </w:divBdr>
        </w:div>
      </w:divsChild>
    </w:div>
    <w:div w:id="69427419">
      <w:bodyDiv w:val="1"/>
      <w:marLeft w:val="0"/>
      <w:marRight w:val="0"/>
      <w:marTop w:val="0"/>
      <w:marBottom w:val="0"/>
      <w:divBdr>
        <w:top w:val="none" w:sz="0" w:space="0" w:color="auto"/>
        <w:left w:val="none" w:sz="0" w:space="0" w:color="auto"/>
        <w:bottom w:val="none" w:sz="0" w:space="0" w:color="auto"/>
        <w:right w:val="none" w:sz="0" w:space="0" w:color="auto"/>
      </w:divBdr>
    </w:div>
    <w:div w:id="112016113">
      <w:bodyDiv w:val="1"/>
      <w:marLeft w:val="0"/>
      <w:marRight w:val="0"/>
      <w:marTop w:val="0"/>
      <w:marBottom w:val="0"/>
      <w:divBdr>
        <w:top w:val="none" w:sz="0" w:space="0" w:color="auto"/>
        <w:left w:val="none" w:sz="0" w:space="0" w:color="auto"/>
        <w:bottom w:val="none" w:sz="0" w:space="0" w:color="auto"/>
        <w:right w:val="none" w:sz="0" w:space="0" w:color="auto"/>
      </w:divBdr>
    </w:div>
    <w:div w:id="181359013">
      <w:bodyDiv w:val="1"/>
      <w:marLeft w:val="0"/>
      <w:marRight w:val="0"/>
      <w:marTop w:val="0"/>
      <w:marBottom w:val="0"/>
      <w:divBdr>
        <w:top w:val="none" w:sz="0" w:space="0" w:color="auto"/>
        <w:left w:val="none" w:sz="0" w:space="0" w:color="auto"/>
        <w:bottom w:val="none" w:sz="0" w:space="0" w:color="auto"/>
        <w:right w:val="none" w:sz="0" w:space="0" w:color="auto"/>
      </w:divBdr>
    </w:div>
    <w:div w:id="218321622">
      <w:bodyDiv w:val="1"/>
      <w:marLeft w:val="0"/>
      <w:marRight w:val="0"/>
      <w:marTop w:val="0"/>
      <w:marBottom w:val="0"/>
      <w:divBdr>
        <w:top w:val="none" w:sz="0" w:space="0" w:color="auto"/>
        <w:left w:val="none" w:sz="0" w:space="0" w:color="auto"/>
        <w:bottom w:val="none" w:sz="0" w:space="0" w:color="auto"/>
        <w:right w:val="none" w:sz="0" w:space="0" w:color="auto"/>
      </w:divBdr>
      <w:divsChild>
        <w:div w:id="556891989">
          <w:marLeft w:val="0"/>
          <w:marRight w:val="0"/>
          <w:marTop w:val="0"/>
          <w:marBottom w:val="0"/>
          <w:divBdr>
            <w:top w:val="none" w:sz="0" w:space="0" w:color="auto"/>
            <w:left w:val="none" w:sz="0" w:space="0" w:color="auto"/>
            <w:bottom w:val="none" w:sz="0" w:space="0" w:color="auto"/>
            <w:right w:val="none" w:sz="0" w:space="0" w:color="auto"/>
          </w:divBdr>
        </w:div>
      </w:divsChild>
    </w:div>
    <w:div w:id="223687496">
      <w:bodyDiv w:val="1"/>
      <w:marLeft w:val="0"/>
      <w:marRight w:val="0"/>
      <w:marTop w:val="0"/>
      <w:marBottom w:val="0"/>
      <w:divBdr>
        <w:top w:val="none" w:sz="0" w:space="0" w:color="auto"/>
        <w:left w:val="none" w:sz="0" w:space="0" w:color="auto"/>
        <w:bottom w:val="none" w:sz="0" w:space="0" w:color="auto"/>
        <w:right w:val="none" w:sz="0" w:space="0" w:color="auto"/>
      </w:divBdr>
    </w:div>
    <w:div w:id="244070557">
      <w:bodyDiv w:val="1"/>
      <w:marLeft w:val="0"/>
      <w:marRight w:val="0"/>
      <w:marTop w:val="0"/>
      <w:marBottom w:val="0"/>
      <w:divBdr>
        <w:top w:val="none" w:sz="0" w:space="0" w:color="auto"/>
        <w:left w:val="none" w:sz="0" w:space="0" w:color="auto"/>
        <w:bottom w:val="none" w:sz="0" w:space="0" w:color="auto"/>
        <w:right w:val="none" w:sz="0" w:space="0" w:color="auto"/>
      </w:divBdr>
    </w:div>
    <w:div w:id="331836993">
      <w:bodyDiv w:val="1"/>
      <w:marLeft w:val="0"/>
      <w:marRight w:val="0"/>
      <w:marTop w:val="0"/>
      <w:marBottom w:val="0"/>
      <w:divBdr>
        <w:top w:val="none" w:sz="0" w:space="0" w:color="auto"/>
        <w:left w:val="none" w:sz="0" w:space="0" w:color="auto"/>
        <w:bottom w:val="none" w:sz="0" w:space="0" w:color="auto"/>
        <w:right w:val="none" w:sz="0" w:space="0" w:color="auto"/>
      </w:divBdr>
      <w:divsChild>
        <w:div w:id="1216432434">
          <w:marLeft w:val="0"/>
          <w:marRight w:val="0"/>
          <w:marTop w:val="0"/>
          <w:marBottom w:val="0"/>
          <w:divBdr>
            <w:top w:val="none" w:sz="0" w:space="0" w:color="auto"/>
            <w:left w:val="none" w:sz="0" w:space="0" w:color="auto"/>
            <w:bottom w:val="none" w:sz="0" w:space="0" w:color="auto"/>
            <w:right w:val="none" w:sz="0" w:space="0" w:color="auto"/>
          </w:divBdr>
        </w:div>
      </w:divsChild>
    </w:div>
    <w:div w:id="417944556">
      <w:bodyDiv w:val="1"/>
      <w:marLeft w:val="0"/>
      <w:marRight w:val="0"/>
      <w:marTop w:val="0"/>
      <w:marBottom w:val="0"/>
      <w:divBdr>
        <w:top w:val="none" w:sz="0" w:space="0" w:color="auto"/>
        <w:left w:val="none" w:sz="0" w:space="0" w:color="auto"/>
        <w:bottom w:val="none" w:sz="0" w:space="0" w:color="auto"/>
        <w:right w:val="none" w:sz="0" w:space="0" w:color="auto"/>
      </w:divBdr>
    </w:div>
    <w:div w:id="439641144">
      <w:bodyDiv w:val="1"/>
      <w:marLeft w:val="0"/>
      <w:marRight w:val="0"/>
      <w:marTop w:val="0"/>
      <w:marBottom w:val="0"/>
      <w:divBdr>
        <w:top w:val="none" w:sz="0" w:space="0" w:color="auto"/>
        <w:left w:val="none" w:sz="0" w:space="0" w:color="auto"/>
        <w:bottom w:val="none" w:sz="0" w:space="0" w:color="auto"/>
        <w:right w:val="none" w:sz="0" w:space="0" w:color="auto"/>
      </w:divBdr>
      <w:divsChild>
        <w:div w:id="217984154">
          <w:marLeft w:val="0"/>
          <w:marRight w:val="0"/>
          <w:marTop w:val="0"/>
          <w:marBottom w:val="0"/>
          <w:divBdr>
            <w:top w:val="none" w:sz="0" w:space="0" w:color="auto"/>
            <w:left w:val="none" w:sz="0" w:space="0" w:color="auto"/>
            <w:bottom w:val="none" w:sz="0" w:space="0" w:color="auto"/>
            <w:right w:val="none" w:sz="0" w:space="0" w:color="auto"/>
          </w:divBdr>
        </w:div>
      </w:divsChild>
    </w:div>
    <w:div w:id="454106892">
      <w:bodyDiv w:val="1"/>
      <w:marLeft w:val="0"/>
      <w:marRight w:val="0"/>
      <w:marTop w:val="0"/>
      <w:marBottom w:val="0"/>
      <w:divBdr>
        <w:top w:val="none" w:sz="0" w:space="0" w:color="auto"/>
        <w:left w:val="none" w:sz="0" w:space="0" w:color="auto"/>
        <w:bottom w:val="none" w:sz="0" w:space="0" w:color="auto"/>
        <w:right w:val="none" w:sz="0" w:space="0" w:color="auto"/>
      </w:divBdr>
    </w:div>
    <w:div w:id="508638632">
      <w:bodyDiv w:val="1"/>
      <w:marLeft w:val="0"/>
      <w:marRight w:val="0"/>
      <w:marTop w:val="0"/>
      <w:marBottom w:val="0"/>
      <w:divBdr>
        <w:top w:val="none" w:sz="0" w:space="0" w:color="auto"/>
        <w:left w:val="none" w:sz="0" w:space="0" w:color="auto"/>
        <w:bottom w:val="none" w:sz="0" w:space="0" w:color="auto"/>
        <w:right w:val="none" w:sz="0" w:space="0" w:color="auto"/>
      </w:divBdr>
    </w:div>
    <w:div w:id="655038711">
      <w:bodyDiv w:val="1"/>
      <w:marLeft w:val="0"/>
      <w:marRight w:val="0"/>
      <w:marTop w:val="0"/>
      <w:marBottom w:val="0"/>
      <w:divBdr>
        <w:top w:val="none" w:sz="0" w:space="0" w:color="auto"/>
        <w:left w:val="none" w:sz="0" w:space="0" w:color="auto"/>
        <w:bottom w:val="none" w:sz="0" w:space="0" w:color="auto"/>
        <w:right w:val="none" w:sz="0" w:space="0" w:color="auto"/>
      </w:divBdr>
    </w:div>
    <w:div w:id="691954966">
      <w:bodyDiv w:val="1"/>
      <w:marLeft w:val="0"/>
      <w:marRight w:val="0"/>
      <w:marTop w:val="0"/>
      <w:marBottom w:val="0"/>
      <w:divBdr>
        <w:top w:val="none" w:sz="0" w:space="0" w:color="auto"/>
        <w:left w:val="none" w:sz="0" w:space="0" w:color="auto"/>
        <w:bottom w:val="none" w:sz="0" w:space="0" w:color="auto"/>
        <w:right w:val="none" w:sz="0" w:space="0" w:color="auto"/>
      </w:divBdr>
    </w:div>
    <w:div w:id="740911784">
      <w:bodyDiv w:val="1"/>
      <w:marLeft w:val="0"/>
      <w:marRight w:val="0"/>
      <w:marTop w:val="0"/>
      <w:marBottom w:val="0"/>
      <w:divBdr>
        <w:top w:val="none" w:sz="0" w:space="0" w:color="auto"/>
        <w:left w:val="none" w:sz="0" w:space="0" w:color="auto"/>
        <w:bottom w:val="none" w:sz="0" w:space="0" w:color="auto"/>
        <w:right w:val="none" w:sz="0" w:space="0" w:color="auto"/>
      </w:divBdr>
    </w:div>
    <w:div w:id="757214545">
      <w:bodyDiv w:val="1"/>
      <w:marLeft w:val="0"/>
      <w:marRight w:val="0"/>
      <w:marTop w:val="0"/>
      <w:marBottom w:val="0"/>
      <w:divBdr>
        <w:top w:val="none" w:sz="0" w:space="0" w:color="auto"/>
        <w:left w:val="none" w:sz="0" w:space="0" w:color="auto"/>
        <w:bottom w:val="none" w:sz="0" w:space="0" w:color="auto"/>
        <w:right w:val="none" w:sz="0" w:space="0" w:color="auto"/>
      </w:divBdr>
    </w:div>
    <w:div w:id="765424549">
      <w:bodyDiv w:val="1"/>
      <w:marLeft w:val="0"/>
      <w:marRight w:val="0"/>
      <w:marTop w:val="0"/>
      <w:marBottom w:val="0"/>
      <w:divBdr>
        <w:top w:val="none" w:sz="0" w:space="0" w:color="auto"/>
        <w:left w:val="none" w:sz="0" w:space="0" w:color="auto"/>
        <w:bottom w:val="none" w:sz="0" w:space="0" w:color="auto"/>
        <w:right w:val="none" w:sz="0" w:space="0" w:color="auto"/>
      </w:divBdr>
    </w:div>
    <w:div w:id="775833656">
      <w:bodyDiv w:val="1"/>
      <w:marLeft w:val="0"/>
      <w:marRight w:val="0"/>
      <w:marTop w:val="0"/>
      <w:marBottom w:val="0"/>
      <w:divBdr>
        <w:top w:val="none" w:sz="0" w:space="0" w:color="auto"/>
        <w:left w:val="none" w:sz="0" w:space="0" w:color="auto"/>
        <w:bottom w:val="none" w:sz="0" w:space="0" w:color="auto"/>
        <w:right w:val="none" w:sz="0" w:space="0" w:color="auto"/>
      </w:divBdr>
      <w:divsChild>
        <w:div w:id="1596284072">
          <w:marLeft w:val="0"/>
          <w:marRight w:val="0"/>
          <w:marTop w:val="0"/>
          <w:marBottom w:val="0"/>
          <w:divBdr>
            <w:top w:val="none" w:sz="0" w:space="0" w:color="auto"/>
            <w:left w:val="none" w:sz="0" w:space="0" w:color="auto"/>
            <w:bottom w:val="none" w:sz="0" w:space="0" w:color="auto"/>
            <w:right w:val="none" w:sz="0" w:space="0" w:color="auto"/>
          </w:divBdr>
        </w:div>
      </w:divsChild>
    </w:div>
    <w:div w:id="788553953">
      <w:bodyDiv w:val="1"/>
      <w:marLeft w:val="0"/>
      <w:marRight w:val="0"/>
      <w:marTop w:val="0"/>
      <w:marBottom w:val="0"/>
      <w:divBdr>
        <w:top w:val="none" w:sz="0" w:space="0" w:color="auto"/>
        <w:left w:val="none" w:sz="0" w:space="0" w:color="auto"/>
        <w:bottom w:val="none" w:sz="0" w:space="0" w:color="auto"/>
        <w:right w:val="none" w:sz="0" w:space="0" w:color="auto"/>
      </w:divBdr>
      <w:divsChild>
        <w:div w:id="1555578949">
          <w:marLeft w:val="0"/>
          <w:marRight w:val="0"/>
          <w:marTop w:val="0"/>
          <w:marBottom w:val="0"/>
          <w:divBdr>
            <w:top w:val="none" w:sz="0" w:space="0" w:color="auto"/>
            <w:left w:val="none" w:sz="0" w:space="0" w:color="auto"/>
            <w:bottom w:val="none" w:sz="0" w:space="0" w:color="auto"/>
            <w:right w:val="none" w:sz="0" w:space="0" w:color="auto"/>
          </w:divBdr>
        </w:div>
      </w:divsChild>
    </w:div>
    <w:div w:id="809598065">
      <w:bodyDiv w:val="1"/>
      <w:marLeft w:val="0"/>
      <w:marRight w:val="0"/>
      <w:marTop w:val="0"/>
      <w:marBottom w:val="0"/>
      <w:divBdr>
        <w:top w:val="none" w:sz="0" w:space="0" w:color="auto"/>
        <w:left w:val="none" w:sz="0" w:space="0" w:color="auto"/>
        <w:bottom w:val="none" w:sz="0" w:space="0" w:color="auto"/>
        <w:right w:val="none" w:sz="0" w:space="0" w:color="auto"/>
      </w:divBdr>
    </w:div>
    <w:div w:id="836459781">
      <w:bodyDiv w:val="1"/>
      <w:marLeft w:val="0"/>
      <w:marRight w:val="0"/>
      <w:marTop w:val="0"/>
      <w:marBottom w:val="0"/>
      <w:divBdr>
        <w:top w:val="none" w:sz="0" w:space="0" w:color="auto"/>
        <w:left w:val="none" w:sz="0" w:space="0" w:color="auto"/>
        <w:bottom w:val="none" w:sz="0" w:space="0" w:color="auto"/>
        <w:right w:val="none" w:sz="0" w:space="0" w:color="auto"/>
      </w:divBdr>
    </w:div>
    <w:div w:id="935988399">
      <w:bodyDiv w:val="1"/>
      <w:marLeft w:val="0"/>
      <w:marRight w:val="0"/>
      <w:marTop w:val="0"/>
      <w:marBottom w:val="0"/>
      <w:divBdr>
        <w:top w:val="none" w:sz="0" w:space="0" w:color="auto"/>
        <w:left w:val="none" w:sz="0" w:space="0" w:color="auto"/>
        <w:bottom w:val="none" w:sz="0" w:space="0" w:color="auto"/>
        <w:right w:val="none" w:sz="0" w:space="0" w:color="auto"/>
      </w:divBdr>
    </w:div>
    <w:div w:id="944964586">
      <w:bodyDiv w:val="1"/>
      <w:marLeft w:val="0"/>
      <w:marRight w:val="0"/>
      <w:marTop w:val="0"/>
      <w:marBottom w:val="0"/>
      <w:divBdr>
        <w:top w:val="none" w:sz="0" w:space="0" w:color="auto"/>
        <w:left w:val="none" w:sz="0" w:space="0" w:color="auto"/>
        <w:bottom w:val="none" w:sz="0" w:space="0" w:color="auto"/>
        <w:right w:val="none" w:sz="0" w:space="0" w:color="auto"/>
      </w:divBdr>
    </w:div>
    <w:div w:id="956910614">
      <w:bodyDiv w:val="1"/>
      <w:marLeft w:val="0"/>
      <w:marRight w:val="0"/>
      <w:marTop w:val="0"/>
      <w:marBottom w:val="0"/>
      <w:divBdr>
        <w:top w:val="none" w:sz="0" w:space="0" w:color="auto"/>
        <w:left w:val="none" w:sz="0" w:space="0" w:color="auto"/>
        <w:bottom w:val="none" w:sz="0" w:space="0" w:color="auto"/>
        <w:right w:val="none" w:sz="0" w:space="0" w:color="auto"/>
      </w:divBdr>
    </w:div>
    <w:div w:id="986013172">
      <w:bodyDiv w:val="1"/>
      <w:marLeft w:val="0"/>
      <w:marRight w:val="0"/>
      <w:marTop w:val="0"/>
      <w:marBottom w:val="0"/>
      <w:divBdr>
        <w:top w:val="none" w:sz="0" w:space="0" w:color="auto"/>
        <w:left w:val="none" w:sz="0" w:space="0" w:color="auto"/>
        <w:bottom w:val="none" w:sz="0" w:space="0" w:color="auto"/>
        <w:right w:val="none" w:sz="0" w:space="0" w:color="auto"/>
      </w:divBdr>
    </w:div>
    <w:div w:id="1082214870">
      <w:bodyDiv w:val="1"/>
      <w:marLeft w:val="0"/>
      <w:marRight w:val="0"/>
      <w:marTop w:val="0"/>
      <w:marBottom w:val="0"/>
      <w:divBdr>
        <w:top w:val="none" w:sz="0" w:space="0" w:color="auto"/>
        <w:left w:val="none" w:sz="0" w:space="0" w:color="auto"/>
        <w:bottom w:val="none" w:sz="0" w:space="0" w:color="auto"/>
        <w:right w:val="none" w:sz="0" w:space="0" w:color="auto"/>
      </w:divBdr>
    </w:div>
    <w:div w:id="1091782176">
      <w:bodyDiv w:val="1"/>
      <w:marLeft w:val="0"/>
      <w:marRight w:val="0"/>
      <w:marTop w:val="0"/>
      <w:marBottom w:val="0"/>
      <w:divBdr>
        <w:top w:val="none" w:sz="0" w:space="0" w:color="auto"/>
        <w:left w:val="none" w:sz="0" w:space="0" w:color="auto"/>
        <w:bottom w:val="none" w:sz="0" w:space="0" w:color="auto"/>
        <w:right w:val="none" w:sz="0" w:space="0" w:color="auto"/>
      </w:divBdr>
    </w:div>
    <w:div w:id="1164007706">
      <w:bodyDiv w:val="1"/>
      <w:marLeft w:val="0"/>
      <w:marRight w:val="0"/>
      <w:marTop w:val="0"/>
      <w:marBottom w:val="0"/>
      <w:divBdr>
        <w:top w:val="none" w:sz="0" w:space="0" w:color="auto"/>
        <w:left w:val="none" w:sz="0" w:space="0" w:color="auto"/>
        <w:bottom w:val="none" w:sz="0" w:space="0" w:color="auto"/>
        <w:right w:val="none" w:sz="0" w:space="0" w:color="auto"/>
      </w:divBdr>
    </w:div>
    <w:div w:id="1181894601">
      <w:bodyDiv w:val="1"/>
      <w:marLeft w:val="0"/>
      <w:marRight w:val="0"/>
      <w:marTop w:val="0"/>
      <w:marBottom w:val="0"/>
      <w:divBdr>
        <w:top w:val="none" w:sz="0" w:space="0" w:color="auto"/>
        <w:left w:val="none" w:sz="0" w:space="0" w:color="auto"/>
        <w:bottom w:val="none" w:sz="0" w:space="0" w:color="auto"/>
        <w:right w:val="none" w:sz="0" w:space="0" w:color="auto"/>
      </w:divBdr>
    </w:div>
    <w:div w:id="1189368908">
      <w:bodyDiv w:val="1"/>
      <w:marLeft w:val="0"/>
      <w:marRight w:val="0"/>
      <w:marTop w:val="0"/>
      <w:marBottom w:val="0"/>
      <w:divBdr>
        <w:top w:val="none" w:sz="0" w:space="0" w:color="auto"/>
        <w:left w:val="none" w:sz="0" w:space="0" w:color="auto"/>
        <w:bottom w:val="none" w:sz="0" w:space="0" w:color="auto"/>
        <w:right w:val="none" w:sz="0" w:space="0" w:color="auto"/>
      </w:divBdr>
    </w:div>
    <w:div w:id="1269503524">
      <w:bodyDiv w:val="1"/>
      <w:marLeft w:val="0"/>
      <w:marRight w:val="0"/>
      <w:marTop w:val="0"/>
      <w:marBottom w:val="0"/>
      <w:divBdr>
        <w:top w:val="none" w:sz="0" w:space="0" w:color="auto"/>
        <w:left w:val="none" w:sz="0" w:space="0" w:color="auto"/>
        <w:bottom w:val="none" w:sz="0" w:space="0" w:color="auto"/>
        <w:right w:val="none" w:sz="0" w:space="0" w:color="auto"/>
      </w:divBdr>
      <w:divsChild>
        <w:div w:id="1405027160">
          <w:marLeft w:val="0"/>
          <w:marRight w:val="0"/>
          <w:marTop w:val="0"/>
          <w:marBottom w:val="0"/>
          <w:divBdr>
            <w:top w:val="none" w:sz="0" w:space="0" w:color="auto"/>
            <w:left w:val="none" w:sz="0" w:space="0" w:color="auto"/>
            <w:bottom w:val="none" w:sz="0" w:space="0" w:color="auto"/>
            <w:right w:val="none" w:sz="0" w:space="0" w:color="auto"/>
          </w:divBdr>
        </w:div>
      </w:divsChild>
    </w:div>
    <w:div w:id="1288004072">
      <w:bodyDiv w:val="1"/>
      <w:marLeft w:val="0"/>
      <w:marRight w:val="0"/>
      <w:marTop w:val="0"/>
      <w:marBottom w:val="0"/>
      <w:divBdr>
        <w:top w:val="none" w:sz="0" w:space="0" w:color="auto"/>
        <w:left w:val="none" w:sz="0" w:space="0" w:color="auto"/>
        <w:bottom w:val="none" w:sz="0" w:space="0" w:color="auto"/>
        <w:right w:val="none" w:sz="0" w:space="0" w:color="auto"/>
      </w:divBdr>
    </w:div>
    <w:div w:id="1303344129">
      <w:bodyDiv w:val="1"/>
      <w:marLeft w:val="0"/>
      <w:marRight w:val="0"/>
      <w:marTop w:val="0"/>
      <w:marBottom w:val="0"/>
      <w:divBdr>
        <w:top w:val="none" w:sz="0" w:space="0" w:color="auto"/>
        <w:left w:val="none" w:sz="0" w:space="0" w:color="auto"/>
        <w:bottom w:val="none" w:sz="0" w:space="0" w:color="auto"/>
        <w:right w:val="none" w:sz="0" w:space="0" w:color="auto"/>
      </w:divBdr>
    </w:div>
    <w:div w:id="1304040539">
      <w:bodyDiv w:val="1"/>
      <w:marLeft w:val="0"/>
      <w:marRight w:val="0"/>
      <w:marTop w:val="0"/>
      <w:marBottom w:val="0"/>
      <w:divBdr>
        <w:top w:val="none" w:sz="0" w:space="0" w:color="auto"/>
        <w:left w:val="none" w:sz="0" w:space="0" w:color="auto"/>
        <w:bottom w:val="none" w:sz="0" w:space="0" w:color="auto"/>
        <w:right w:val="none" w:sz="0" w:space="0" w:color="auto"/>
      </w:divBdr>
    </w:div>
    <w:div w:id="1309817870">
      <w:bodyDiv w:val="1"/>
      <w:marLeft w:val="0"/>
      <w:marRight w:val="0"/>
      <w:marTop w:val="0"/>
      <w:marBottom w:val="0"/>
      <w:divBdr>
        <w:top w:val="none" w:sz="0" w:space="0" w:color="auto"/>
        <w:left w:val="none" w:sz="0" w:space="0" w:color="auto"/>
        <w:bottom w:val="none" w:sz="0" w:space="0" w:color="auto"/>
        <w:right w:val="none" w:sz="0" w:space="0" w:color="auto"/>
      </w:divBdr>
    </w:div>
    <w:div w:id="1332368155">
      <w:bodyDiv w:val="1"/>
      <w:marLeft w:val="0"/>
      <w:marRight w:val="0"/>
      <w:marTop w:val="0"/>
      <w:marBottom w:val="0"/>
      <w:divBdr>
        <w:top w:val="none" w:sz="0" w:space="0" w:color="auto"/>
        <w:left w:val="none" w:sz="0" w:space="0" w:color="auto"/>
        <w:bottom w:val="none" w:sz="0" w:space="0" w:color="auto"/>
        <w:right w:val="none" w:sz="0" w:space="0" w:color="auto"/>
      </w:divBdr>
    </w:div>
    <w:div w:id="1339310209">
      <w:bodyDiv w:val="1"/>
      <w:marLeft w:val="0"/>
      <w:marRight w:val="0"/>
      <w:marTop w:val="0"/>
      <w:marBottom w:val="0"/>
      <w:divBdr>
        <w:top w:val="none" w:sz="0" w:space="0" w:color="auto"/>
        <w:left w:val="none" w:sz="0" w:space="0" w:color="auto"/>
        <w:bottom w:val="none" w:sz="0" w:space="0" w:color="auto"/>
        <w:right w:val="none" w:sz="0" w:space="0" w:color="auto"/>
      </w:divBdr>
    </w:div>
    <w:div w:id="1448425785">
      <w:bodyDiv w:val="1"/>
      <w:marLeft w:val="0"/>
      <w:marRight w:val="0"/>
      <w:marTop w:val="0"/>
      <w:marBottom w:val="0"/>
      <w:divBdr>
        <w:top w:val="none" w:sz="0" w:space="0" w:color="auto"/>
        <w:left w:val="none" w:sz="0" w:space="0" w:color="auto"/>
        <w:bottom w:val="none" w:sz="0" w:space="0" w:color="auto"/>
        <w:right w:val="none" w:sz="0" w:space="0" w:color="auto"/>
      </w:divBdr>
    </w:div>
    <w:div w:id="1493637215">
      <w:bodyDiv w:val="1"/>
      <w:marLeft w:val="0"/>
      <w:marRight w:val="0"/>
      <w:marTop w:val="0"/>
      <w:marBottom w:val="0"/>
      <w:divBdr>
        <w:top w:val="none" w:sz="0" w:space="0" w:color="auto"/>
        <w:left w:val="none" w:sz="0" w:space="0" w:color="auto"/>
        <w:bottom w:val="none" w:sz="0" w:space="0" w:color="auto"/>
        <w:right w:val="none" w:sz="0" w:space="0" w:color="auto"/>
      </w:divBdr>
    </w:div>
    <w:div w:id="1528592483">
      <w:bodyDiv w:val="1"/>
      <w:marLeft w:val="0"/>
      <w:marRight w:val="0"/>
      <w:marTop w:val="0"/>
      <w:marBottom w:val="0"/>
      <w:divBdr>
        <w:top w:val="none" w:sz="0" w:space="0" w:color="auto"/>
        <w:left w:val="none" w:sz="0" w:space="0" w:color="auto"/>
        <w:bottom w:val="none" w:sz="0" w:space="0" w:color="auto"/>
        <w:right w:val="none" w:sz="0" w:space="0" w:color="auto"/>
      </w:divBdr>
    </w:div>
    <w:div w:id="1579704400">
      <w:bodyDiv w:val="1"/>
      <w:marLeft w:val="0"/>
      <w:marRight w:val="0"/>
      <w:marTop w:val="0"/>
      <w:marBottom w:val="0"/>
      <w:divBdr>
        <w:top w:val="none" w:sz="0" w:space="0" w:color="auto"/>
        <w:left w:val="none" w:sz="0" w:space="0" w:color="auto"/>
        <w:bottom w:val="none" w:sz="0" w:space="0" w:color="auto"/>
        <w:right w:val="none" w:sz="0" w:space="0" w:color="auto"/>
      </w:divBdr>
    </w:div>
    <w:div w:id="1634215408">
      <w:bodyDiv w:val="1"/>
      <w:marLeft w:val="0"/>
      <w:marRight w:val="0"/>
      <w:marTop w:val="0"/>
      <w:marBottom w:val="0"/>
      <w:divBdr>
        <w:top w:val="none" w:sz="0" w:space="0" w:color="auto"/>
        <w:left w:val="none" w:sz="0" w:space="0" w:color="auto"/>
        <w:bottom w:val="none" w:sz="0" w:space="0" w:color="auto"/>
        <w:right w:val="none" w:sz="0" w:space="0" w:color="auto"/>
      </w:divBdr>
      <w:divsChild>
        <w:div w:id="1609386368">
          <w:marLeft w:val="0"/>
          <w:marRight w:val="0"/>
          <w:marTop w:val="0"/>
          <w:marBottom w:val="0"/>
          <w:divBdr>
            <w:top w:val="none" w:sz="0" w:space="0" w:color="auto"/>
            <w:left w:val="none" w:sz="0" w:space="0" w:color="auto"/>
            <w:bottom w:val="none" w:sz="0" w:space="0" w:color="auto"/>
            <w:right w:val="none" w:sz="0" w:space="0" w:color="auto"/>
          </w:divBdr>
        </w:div>
      </w:divsChild>
    </w:div>
    <w:div w:id="1644119131">
      <w:bodyDiv w:val="1"/>
      <w:marLeft w:val="0"/>
      <w:marRight w:val="0"/>
      <w:marTop w:val="0"/>
      <w:marBottom w:val="0"/>
      <w:divBdr>
        <w:top w:val="none" w:sz="0" w:space="0" w:color="auto"/>
        <w:left w:val="none" w:sz="0" w:space="0" w:color="auto"/>
        <w:bottom w:val="none" w:sz="0" w:space="0" w:color="auto"/>
        <w:right w:val="none" w:sz="0" w:space="0" w:color="auto"/>
      </w:divBdr>
    </w:div>
    <w:div w:id="1667005839">
      <w:bodyDiv w:val="1"/>
      <w:marLeft w:val="0"/>
      <w:marRight w:val="0"/>
      <w:marTop w:val="0"/>
      <w:marBottom w:val="0"/>
      <w:divBdr>
        <w:top w:val="none" w:sz="0" w:space="0" w:color="auto"/>
        <w:left w:val="none" w:sz="0" w:space="0" w:color="auto"/>
        <w:bottom w:val="none" w:sz="0" w:space="0" w:color="auto"/>
        <w:right w:val="none" w:sz="0" w:space="0" w:color="auto"/>
      </w:divBdr>
    </w:div>
    <w:div w:id="1684087439">
      <w:bodyDiv w:val="1"/>
      <w:marLeft w:val="0"/>
      <w:marRight w:val="0"/>
      <w:marTop w:val="0"/>
      <w:marBottom w:val="0"/>
      <w:divBdr>
        <w:top w:val="none" w:sz="0" w:space="0" w:color="auto"/>
        <w:left w:val="none" w:sz="0" w:space="0" w:color="auto"/>
        <w:bottom w:val="none" w:sz="0" w:space="0" w:color="auto"/>
        <w:right w:val="none" w:sz="0" w:space="0" w:color="auto"/>
      </w:divBdr>
    </w:div>
    <w:div w:id="1693535458">
      <w:bodyDiv w:val="1"/>
      <w:marLeft w:val="0"/>
      <w:marRight w:val="0"/>
      <w:marTop w:val="0"/>
      <w:marBottom w:val="0"/>
      <w:divBdr>
        <w:top w:val="none" w:sz="0" w:space="0" w:color="auto"/>
        <w:left w:val="none" w:sz="0" w:space="0" w:color="auto"/>
        <w:bottom w:val="none" w:sz="0" w:space="0" w:color="auto"/>
        <w:right w:val="none" w:sz="0" w:space="0" w:color="auto"/>
      </w:divBdr>
    </w:div>
    <w:div w:id="1812402231">
      <w:bodyDiv w:val="1"/>
      <w:marLeft w:val="0"/>
      <w:marRight w:val="0"/>
      <w:marTop w:val="0"/>
      <w:marBottom w:val="0"/>
      <w:divBdr>
        <w:top w:val="none" w:sz="0" w:space="0" w:color="auto"/>
        <w:left w:val="none" w:sz="0" w:space="0" w:color="auto"/>
        <w:bottom w:val="none" w:sz="0" w:space="0" w:color="auto"/>
        <w:right w:val="none" w:sz="0" w:space="0" w:color="auto"/>
      </w:divBdr>
    </w:div>
    <w:div w:id="1817991323">
      <w:bodyDiv w:val="1"/>
      <w:marLeft w:val="0"/>
      <w:marRight w:val="0"/>
      <w:marTop w:val="0"/>
      <w:marBottom w:val="0"/>
      <w:divBdr>
        <w:top w:val="none" w:sz="0" w:space="0" w:color="auto"/>
        <w:left w:val="none" w:sz="0" w:space="0" w:color="auto"/>
        <w:bottom w:val="none" w:sz="0" w:space="0" w:color="auto"/>
        <w:right w:val="none" w:sz="0" w:space="0" w:color="auto"/>
      </w:divBdr>
    </w:div>
    <w:div w:id="1858958144">
      <w:bodyDiv w:val="1"/>
      <w:marLeft w:val="0"/>
      <w:marRight w:val="0"/>
      <w:marTop w:val="0"/>
      <w:marBottom w:val="0"/>
      <w:divBdr>
        <w:top w:val="none" w:sz="0" w:space="0" w:color="auto"/>
        <w:left w:val="none" w:sz="0" w:space="0" w:color="auto"/>
        <w:bottom w:val="none" w:sz="0" w:space="0" w:color="auto"/>
        <w:right w:val="none" w:sz="0" w:space="0" w:color="auto"/>
      </w:divBdr>
    </w:div>
    <w:div w:id="1869683885">
      <w:bodyDiv w:val="1"/>
      <w:marLeft w:val="0"/>
      <w:marRight w:val="0"/>
      <w:marTop w:val="0"/>
      <w:marBottom w:val="0"/>
      <w:divBdr>
        <w:top w:val="none" w:sz="0" w:space="0" w:color="auto"/>
        <w:left w:val="none" w:sz="0" w:space="0" w:color="auto"/>
        <w:bottom w:val="none" w:sz="0" w:space="0" w:color="auto"/>
        <w:right w:val="none" w:sz="0" w:space="0" w:color="auto"/>
      </w:divBdr>
    </w:div>
    <w:div w:id="1964968616">
      <w:bodyDiv w:val="1"/>
      <w:marLeft w:val="0"/>
      <w:marRight w:val="0"/>
      <w:marTop w:val="0"/>
      <w:marBottom w:val="0"/>
      <w:divBdr>
        <w:top w:val="none" w:sz="0" w:space="0" w:color="auto"/>
        <w:left w:val="none" w:sz="0" w:space="0" w:color="auto"/>
        <w:bottom w:val="none" w:sz="0" w:space="0" w:color="auto"/>
        <w:right w:val="none" w:sz="0" w:space="0" w:color="auto"/>
      </w:divBdr>
    </w:div>
    <w:div w:id="1978147383">
      <w:bodyDiv w:val="1"/>
      <w:marLeft w:val="0"/>
      <w:marRight w:val="0"/>
      <w:marTop w:val="0"/>
      <w:marBottom w:val="0"/>
      <w:divBdr>
        <w:top w:val="none" w:sz="0" w:space="0" w:color="auto"/>
        <w:left w:val="none" w:sz="0" w:space="0" w:color="auto"/>
        <w:bottom w:val="none" w:sz="0" w:space="0" w:color="auto"/>
        <w:right w:val="none" w:sz="0" w:space="0" w:color="auto"/>
      </w:divBdr>
    </w:div>
    <w:div w:id="1987006641">
      <w:bodyDiv w:val="1"/>
      <w:marLeft w:val="0"/>
      <w:marRight w:val="0"/>
      <w:marTop w:val="0"/>
      <w:marBottom w:val="0"/>
      <w:divBdr>
        <w:top w:val="none" w:sz="0" w:space="0" w:color="auto"/>
        <w:left w:val="none" w:sz="0" w:space="0" w:color="auto"/>
        <w:bottom w:val="none" w:sz="0" w:space="0" w:color="auto"/>
        <w:right w:val="none" w:sz="0" w:space="0" w:color="auto"/>
      </w:divBdr>
    </w:div>
    <w:div w:id="2043821611">
      <w:bodyDiv w:val="1"/>
      <w:marLeft w:val="0"/>
      <w:marRight w:val="0"/>
      <w:marTop w:val="0"/>
      <w:marBottom w:val="0"/>
      <w:divBdr>
        <w:top w:val="none" w:sz="0" w:space="0" w:color="auto"/>
        <w:left w:val="none" w:sz="0" w:space="0" w:color="auto"/>
        <w:bottom w:val="none" w:sz="0" w:space="0" w:color="auto"/>
        <w:right w:val="none" w:sz="0" w:space="0" w:color="auto"/>
      </w:divBdr>
    </w:div>
    <w:div w:id="2061316346">
      <w:bodyDiv w:val="1"/>
      <w:marLeft w:val="0"/>
      <w:marRight w:val="0"/>
      <w:marTop w:val="0"/>
      <w:marBottom w:val="0"/>
      <w:divBdr>
        <w:top w:val="none" w:sz="0" w:space="0" w:color="auto"/>
        <w:left w:val="none" w:sz="0" w:space="0" w:color="auto"/>
        <w:bottom w:val="none" w:sz="0" w:space="0" w:color="auto"/>
        <w:right w:val="none" w:sz="0" w:space="0" w:color="auto"/>
      </w:divBdr>
    </w:div>
    <w:div w:id="2091148586">
      <w:bodyDiv w:val="1"/>
      <w:marLeft w:val="0"/>
      <w:marRight w:val="0"/>
      <w:marTop w:val="0"/>
      <w:marBottom w:val="0"/>
      <w:divBdr>
        <w:top w:val="none" w:sz="0" w:space="0" w:color="auto"/>
        <w:left w:val="none" w:sz="0" w:space="0" w:color="auto"/>
        <w:bottom w:val="none" w:sz="0" w:space="0" w:color="auto"/>
        <w:right w:val="none" w:sz="0" w:space="0" w:color="auto"/>
      </w:divBdr>
    </w:div>
    <w:div w:id="2111772782">
      <w:bodyDiv w:val="1"/>
      <w:marLeft w:val="0"/>
      <w:marRight w:val="0"/>
      <w:marTop w:val="0"/>
      <w:marBottom w:val="0"/>
      <w:divBdr>
        <w:top w:val="none" w:sz="0" w:space="0" w:color="auto"/>
        <w:left w:val="none" w:sz="0" w:space="0" w:color="auto"/>
        <w:bottom w:val="none" w:sz="0" w:space="0" w:color="auto"/>
        <w:right w:val="none" w:sz="0" w:space="0" w:color="auto"/>
      </w:divBdr>
    </w:div>
    <w:div w:id="2114587963">
      <w:bodyDiv w:val="1"/>
      <w:marLeft w:val="0"/>
      <w:marRight w:val="0"/>
      <w:marTop w:val="0"/>
      <w:marBottom w:val="0"/>
      <w:divBdr>
        <w:top w:val="none" w:sz="0" w:space="0" w:color="auto"/>
        <w:left w:val="none" w:sz="0" w:space="0" w:color="auto"/>
        <w:bottom w:val="none" w:sz="0" w:space="0" w:color="auto"/>
        <w:right w:val="none" w:sz="0" w:space="0" w:color="auto"/>
      </w:divBdr>
    </w:div>
    <w:div w:id="212337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autor.com" TargetMode="External"/><Relationship Id="rId13" Type="http://schemas.openxmlformats.org/officeDocument/2006/relationships/oleObject" Target="embeddings/oleObject2.bin"/><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arxiv.org/abs/1503.00506" TargetMode="External"/><Relationship Id="rId14" Type="http://schemas.openxmlformats.org/officeDocument/2006/relationships/image" Target="media/image4.w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hyperlink" Target="http://www.sedoptica.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6DD73-65C8-384A-A2E5-402F389E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IMPRESO DE EDICIÓN.dotx</Template>
  <TotalTime>2</TotalTime>
  <Pages>3</Pages>
  <Words>564</Words>
  <Characters>3106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IMPRESO DE EDICIÓN</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IMPRESO DE EDICIÓN</dc:title>
  <dc:creator>DAVID MAS CANDELA</dc:creator>
  <cp:lastModifiedBy>DAVID MAS CANDELA</cp:lastModifiedBy>
  <cp:revision>1</cp:revision>
  <cp:lastPrinted>2018-06-27T08:14:00Z</cp:lastPrinted>
  <dcterms:created xsi:type="dcterms:W3CDTF">2018-06-27T08:12:00Z</dcterms:created>
  <dcterms:modified xsi:type="dcterms:W3CDTF">2018-06-27T08:14:00Z</dcterms:modified>
</cp:coreProperties>
</file>